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1B60D" w14:textId="77777777" w:rsidR="0091796A" w:rsidRDefault="00000000">
      <w:pPr>
        <w:spacing w:before="100"/>
        <w:ind w:left="120"/>
      </w:pPr>
      <w:r>
        <w:pict w14:anchorId="7E81B6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41.25pt">
            <v:imagedata r:id="rId7" o:title=""/>
          </v:shape>
        </w:pict>
      </w:r>
    </w:p>
    <w:p w14:paraId="7E81B60E" w14:textId="77777777" w:rsidR="0091796A" w:rsidRDefault="0091796A">
      <w:pPr>
        <w:spacing w:line="200" w:lineRule="exact"/>
      </w:pPr>
    </w:p>
    <w:p w14:paraId="7E81B60F" w14:textId="77777777" w:rsidR="0091796A" w:rsidRDefault="0091796A">
      <w:pPr>
        <w:spacing w:line="200" w:lineRule="exact"/>
      </w:pPr>
    </w:p>
    <w:p w14:paraId="7E81B610" w14:textId="77777777" w:rsidR="0091796A" w:rsidRDefault="0091796A">
      <w:pPr>
        <w:spacing w:before="5" w:line="220" w:lineRule="exact"/>
        <w:rPr>
          <w:sz w:val="22"/>
          <w:szCs w:val="22"/>
        </w:rPr>
      </w:pPr>
    </w:p>
    <w:p w14:paraId="7E81B611" w14:textId="77777777" w:rsidR="0091796A" w:rsidRDefault="0094199A">
      <w:pPr>
        <w:spacing w:before="8"/>
        <w:ind w:left="791" w:right="770"/>
        <w:jc w:val="center"/>
        <w:rPr>
          <w:rFonts w:ascii="Calibri" w:eastAsia="Calibri" w:hAnsi="Calibri" w:cs="Calibri"/>
          <w:sz w:val="32"/>
          <w:szCs w:val="32"/>
        </w:rPr>
      </w:pPr>
      <w:r>
        <w:rPr>
          <w:rFonts w:ascii="Calibri" w:eastAsia="Calibri" w:hAnsi="Calibri" w:cs="Calibri"/>
          <w:spacing w:val="3"/>
          <w:w w:val="115"/>
          <w:sz w:val="32"/>
          <w:szCs w:val="32"/>
        </w:rPr>
        <w:t>U</w:t>
      </w:r>
      <w:r>
        <w:rPr>
          <w:rFonts w:ascii="Calibri" w:eastAsia="Calibri" w:hAnsi="Calibri" w:cs="Calibri"/>
          <w:w w:val="115"/>
          <w:sz w:val="32"/>
          <w:szCs w:val="32"/>
        </w:rPr>
        <w:t>s</w:t>
      </w:r>
      <w:r>
        <w:rPr>
          <w:rFonts w:ascii="Calibri" w:eastAsia="Calibri" w:hAnsi="Calibri" w:cs="Calibri"/>
          <w:spacing w:val="2"/>
          <w:w w:val="115"/>
          <w:sz w:val="32"/>
          <w:szCs w:val="32"/>
        </w:rPr>
        <w:t>e</w:t>
      </w:r>
      <w:r>
        <w:rPr>
          <w:rFonts w:ascii="Calibri" w:eastAsia="Calibri" w:hAnsi="Calibri" w:cs="Calibri"/>
          <w:w w:val="115"/>
          <w:sz w:val="32"/>
          <w:szCs w:val="32"/>
        </w:rPr>
        <w:t>d</w:t>
      </w:r>
      <w:r>
        <w:rPr>
          <w:rFonts w:ascii="Calibri" w:eastAsia="Calibri" w:hAnsi="Calibri" w:cs="Calibri"/>
          <w:spacing w:val="6"/>
          <w:w w:val="115"/>
          <w:sz w:val="32"/>
          <w:szCs w:val="32"/>
        </w:rPr>
        <w:t xml:space="preserve"> </w:t>
      </w:r>
      <w:r>
        <w:rPr>
          <w:rFonts w:ascii="Calibri" w:eastAsia="Calibri" w:hAnsi="Calibri" w:cs="Calibri"/>
          <w:spacing w:val="1"/>
          <w:w w:val="115"/>
          <w:sz w:val="32"/>
          <w:szCs w:val="32"/>
        </w:rPr>
        <w:t>Tr</w:t>
      </w:r>
      <w:r>
        <w:rPr>
          <w:rFonts w:ascii="Calibri" w:eastAsia="Calibri" w:hAnsi="Calibri" w:cs="Calibri"/>
          <w:spacing w:val="-1"/>
          <w:w w:val="115"/>
          <w:sz w:val="32"/>
          <w:szCs w:val="32"/>
        </w:rPr>
        <w:t>u</w:t>
      </w:r>
      <w:r>
        <w:rPr>
          <w:rFonts w:ascii="Calibri" w:eastAsia="Calibri" w:hAnsi="Calibri" w:cs="Calibri"/>
          <w:spacing w:val="3"/>
          <w:w w:val="115"/>
          <w:sz w:val="32"/>
          <w:szCs w:val="32"/>
        </w:rPr>
        <w:t>c</w:t>
      </w:r>
      <w:r>
        <w:rPr>
          <w:rFonts w:ascii="Calibri" w:eastAsia="Calibri" w:hAnsi="Calibri" w:cs="Calibri"/>
          <w:w w:val="115"/>
          <w:sz w:val="32"/>
          <w:szCs w:val="32"/>
        </w:rPr>
        <w:t>k</w:t>
      </w:r>
      <w:r>
        <w:rPr>
          <w:rFonts w:ascii="Calibri" w:eastAsia="Calibri" w:hAnsi="Calibri" w:cs="Calibri"/>
          <w:spacing w:val="-3"/>
          <w:w w:val="115"/>
          <w:sz w:val="32"/>
          <w:szCs w:val="32"/>
        </w:rPr>
        <w:t xml:space="preserve"> </w:t>
      </w:r>
      <w:r>
        <w:rPr>
          <w:rFonts w:ascii="Calibri" w:eastAsia="Calibri" w:hAnsi="Calibri" w:cs="Calibri"/>
          <w:spacing w:val="3"/>
          <w:w w:val="115"/>
          <w:sz w:val="32"/>
          <w:szCs w:val="32"/>
        </w:rPr>
        <w:t>V</w:t>
      </w:r>
      <w:r>
        <w:rPr>
          <w:rFonts w:ascii="Calibri" w:eastAsia="Calibri" w:hAnsi="Calibri" w:cs="Calibri"/>
          <w:w w:val="115"/>
          <w:sz w:val="32"/>
          <w:szCs w:val="32"/>
        </w:rPr>
        <w:t>o</w:t>
      </w:r>
      <w:r>
        <w:rPr>
          <w:rFonts w:ascii="Calibri" w:eastAsia="Calibri" w:hAnsi="Calibri" w:cs="Calibri"/>
          <w:spacing w:val="-1"/>
          <w:w w:val="115"/>
          <w:sz w:val="32"/>
          <w:szCs w:val="32"/>
        </w:rPr>
        <w:t>u</w:t>
      </w:r>
      <w:r>
        <w:rPr>
          <w:rFonts w:ascii="Calibri" w:eastAsia="Calibri" w:hAnsi="Calibri" w:cs="Calibri"/>
          <w:w w:val="115"/>
          <w:sz w:val="32"/>
          <w:szCs w:val="32"/>
        </w:rPr>
        <w:t>c</w:t>
      </w:r>
      <w:r>
        <w:rPr>
          <w:rFonts w:ascii="Calibri" w:eastAsia="Calibri" w:hAnsi="Calibri" w:cs="Calibri"/>
          <w:spacing w:val="3"/>
          <w:w w:val="115"/>
          <w:sz w:val="32"/>
          <w:szCs w:val="32"/>
        </w:rPr>
        <w:t>h</w:t>
      </w:r>
      <w:r>
        <w:rPr>
          <w:rFonts w:ascii="Calibri" w:eastAsia="Calibri" w:hAnsi="Calibri" w:cs="Calibri"/>
          <w:spacing w:val="-1"/>
          <w:w w:val="115"/>
          <w:sz w:val="32"/>
          <w:szCs w:val="32"/>
        </w:rPr>
        <w:t>e</w:t>
      </w:r>
      <w:r>
        <w:rPr>
          <w:rFonts w:ascii="Calibri" w:eastAsia="Calibri" w:hAnsi="Calibri" w:cs="Calibri"/>
          <w:w w:val="115"/>
          <w:sz w:val="32"/>
          <w:szCs w:val="32"/>
        </w:rPr>
        <w:t>r</w:t>
      </w:r>
      <w:r>
        <w:rPr>
          <w:rFonts w:ascii="Calibri" w:eastAsia="Calibri" w:hAnsi="Calibri" w:cs="Calibri"/>
          <w:spacing w:val="-9"/>
          <w:w w:val="115"/>
          <w:sz w:val="32"/>
          <w:szCs w:val="32"/>
        </w:rPr>
        <w:t xml:space="preserve"> </w:t>
      </w:r>
      <w:r>
        <w:rPr>
          <w:rFonts w:ascii="Calibri" w:eastAsia="Calibri" w:hAnsi="Calibri" w:cs="Calibri"/>
          <w:w w:val="115"/>
          <w:sz w:val="32"/>
          <w:szCs w:val="32"/>
        </w:rPr>
        <w:t>P</w:t>
      </w:r>
      <w:r>
        <w:rPr>
          <w:rFonts w:ascii="Calibri" w:eastAsia="Calibri" w:hAnsi="Calibri" w:cs="Calibri"/>
          <w:spacing w:val="1"/>
          <w:w w:val="115"/>
          <w:sz w:val="32"/>
          <w:szCs w:val="32"/>
        </w:rPr>
        <w:t>il</w:t>
      </w:r>
      <w:r>
        <w:rPr>
          <w:rFonts w:ascii="Calibri" w:eastAsia="Calibri" w:hAnsi="Calibri" w:cs="Calibri"/>
          <w:w w:val="115"/>
          <w:sz w:val="32"/>
          <w:szCs w:val="32"/>
        </w:rPr>
        <w:t>ot</w:t>
      </w:r>
      <w:r>
        <w:rPr>
          <w:rFonts w:ascii="Calibri" w:eastAsia="Calibri" w:hAnsi="Calibri" w:cs="Calibri"/>
          <w:spacing w:val="2"/>
          <w:w w:val="115"/>
          <w:sz w:val="32"/>
          <w:szCs w:val="32"/>
        </w:rPr>
        <w:t xml:space="preserve"> </w:t>
      </w:r>
      <w:r>
        <w:rPr>
          <w:rFonts w:ascii="Calibri" w:eastAsia="Calibri" w:hAnsi="Calibri" w:cs="Calibri"/>
          <w:spacing w:val="1"/>
          <w:w w:val="115"/>
          <w:sz w:val="32"/>
          <w:szCs w:val="32"/>
        </w:rPr>
        <w:t>C</w:t>
      </w:r>
      <w:r>
        <w:rPr>
          <w:rFonts w:ascii="Calibri" w:eastAsia="Calibri" w:hAnsi="Calibri" w:cs="Calibri"/>
          <w:spacing w:val="2"/>
          <w:w w:val="115"/>
          <w:sz w:val="32"/>
          <w:szCs w:val="32"/>
        </w:rPr>
        <w:t>o</w:t>
      </w:r>
      <w:r>
        <w:rPr>
          <w:rFonts w:ascii="Calibri" w:eastAsia="Calibri" w:hAnsi="Calibri" w:cs="Calibri"/>
          <w:spacing w:val="-1"/>
          <w:w w:val="115"/>
          <w:sz w:val="32"/>
          <w:szCs w:val="32"/>
        </w:rPr>
        <w:t>n</w:t>
      </w:r>
      <w:r>
        <w:rPr>
          <w:rFonts w:ascii="Calibri" w:eastAsia="Calibri" w:hAnsi="Calibri" w:cs="Calibri"/>
          <w:w w:val="115"/>
          <w:sz w:val="32"/>
          <w:szCs w:val="32"/>
        </w:rPr>
        <w:t>c</w:t>
      </w:r>
      <w:r>
        <w:rPr>
          <w:rFonts w:ascii="Calibri" w:eastAsia="Calibri" w:hAnsi="Calibri" w:cs="Calibri"/>
          <w:spacing w:val="-1"/>
          <w:w w:val="115"/>
          <w:sz w:val="32"/>
          <w:szCs w:val="32"/>
        </w:rPr>
        <w:t>e</w:t>
      </w:r>
      <w:r>
        <w:rPr>
          <w:rFonts w:ascii="Calibri" w:eastAsia="Calibri" w:hAnsi="Calibri" w:cs="Calibri"/>
          <w:spacing w:val="2"/>
          <w:w w:val="115"/>
          <w:sz w:val="32"/>
          <w:szCs w:val="32"/>
        </w:rPr>
        <w:t>p</w:t>
      </w:r>
      <w:r>
        <w:rPr>
          <w:rFonts w:ascii="Calibri" w:eastAsia="Calibri" w:hAnsi="Calibri" w:cs="Calibri"/>
          <w:w w:val="115"/>
          <w:sz w:val="32"/>
          <w:szCs w:val="32"/>
        </w:rPr>
        <w:t>t</w:t>
      </w:r>
      <w:r>
        <w:rPr>
          <w:rFonts w:ascii="Calibri" w:eastAsia="Calibri" w:hAnsi="Calibri" w:cs="Calibri"/>
          <w:spacing w:val="29"/>
          <w:w w:val="115"/>
          <w:sz w:val="32"/>
          <w:szCs w:val="32"/>
        </w:rPr>
        <w:t xml:space="preserve"> </w:t>
      </w:r>
      <w:r>
        <w:rPr>
          <w:rFonts w:ascii="Calibri" w:eastAsia="Calibri" w:hAnsi="Calibri" w:cs="Calibri"/>
          <w:spacing w:val="3"/>
          <w:w w:val="115"/>
          <w:sz w:val="32"/>
          <w:szCs w:val="32"/>
        </w:rPr>
        <w:t>R</w:t>
      </w:r>
      <w:r>
        <w:rPr>
          <w:rFonts w:ascii="Calibri" w:eastAsia="Calibri" w:hAnsi="Calibri" w:cs="Calibri"/>
          <w:spacing w:val="-1"/>
          <w:w w:val="115"/>
          <w:sz w:val="32"/>
          <w:szCs w:val="32"/>
        </w:rPr>
        <w:t>e</w:t>
      </w:r>
      <w:r>
        <w:rPr>
          <w:rFonts w:ascii="Calibri" w:eastAsia="Calibri" w:hAnsi="Calibri" w:cs="Calibri"/>
          <w:spacing w:val="2"/>
          <w:w w:val="115"/>
          <w:sz w:val="32"/>
          <w:szCs w:val="32"/>
        </w:rPr>
        <w:t>q</w:t>
      </w:r>
      <w:r>
        <w:rPr>
          <w:rFonts w:ascii="Calibri" w:eastAsia="Calibri" w:hAnsi="Calibri" w:cs="Calibri"/>
          <w:spacing w:val="-1"/>
          <w:w w:val="115"/>
          <w:sz w:val="32"/>
          <w:szCs w:val="32"/>
        </w:rPr>
        <w:t>u</w:t>
      </w:r>
      <w:r>
        <w:rPr>
          <w:rFonts w:ascii="Calibri" w:eastAsia="Calibri" w:hAnsi="Calibri" w:cs="Calibri"/>
          <w:spacing w:val="2"/>
          <w:w w:val="115"/>
          <w:sz w:val="32"/>
          <w:szCs w:val="32"/>
        </w:rPr>
        <w:t>e</w:t>
      </w:r>
      <w:r>
        <w:rPr>
          <w:rFonts w:ascii="Calibri" w:eastAsia="Calibri" w:hAnsi="Calibri" w:cs="Calibri"/>
          <w:w w:val="115"/>
          <w:sz w:val="32"/>
          <w:szCs w:val="32"/>
        </w:rPr>
        <w:t>st</w:t>
      </w:r>
      <w:r>
        <w:rPr>
          <w:rFonts w:ascii="Calibri" w:eastAsia="Calibri" w:hAnsi="Calibri" w:cs="Calibri"/>
          <w:spacing w:val="-1"/>
          <w:w w:val="115"/>
          <w:sz w:val="32"/>
          <w:szCs w:val="32"/>
        </w:rPr>
        <w:t xml:space="preserve"> </w:t>
      </w:r>
      <w:r>
        <w:rPr>
          <w:rFonts w:ascii="Calibri" w:eastAsia="Calibri" w:hAnsi="Calibri" w:cs="Calibri"/>
          <w:sz w:val="32"/>
          <w:szCs w:val="32"/>
        </w:rPr>
        <w:t>f</w:t>
      </w:r>
      <w:r>
        <w:rPr>
          <w:rFonts w:ascii="Calibri" w:eastAsia="Calibri" w:hAnsi="Calibri" w:cs="Calibri"/>
          <w:spacing w:val="2"/>
          <w:sz w:val="32"/>
          <w:szCs w:val="32"/>
        </w:rPr>
        <w:t>o</w:t>
      </w:r>
      <w:r>
        <w:rPr>
          <w:rFonts w:ascii="Calibri" w:eastAsia="Calibri" w:hAnsi="Calibri" w:cs="Calibri"/>
          <w:sz w:val="32"/>
          <w:szCs w:val="32"/>
        </w:rPr>
        <w:t>r</w:t>
      </w:r>
      <w:r>
        <w:rPr>
          <w:rFonts w:ascii="Calibri" w:eastAsia="Calibri" w:hAnsi="Calibri" w:cs="Calibri"/>
          <w:spacing w:val="49"/>
          <w:sz w:val="32"/>
          <w:szCs w:val="32"/>
        </w:rPr>
        <w:t xml:space="preserve"> </w:t>
      </w:r>
      <w:r>
        <w:rPr>
          <w:rFonts w:ascii="Calibri" w:eastAsia="Calibri" w:hAnsi="Calibri" w:cs="Calibri"/>
          <w:spacing w:val="1"/>
          <w:w w:val="113"/>
          <w:sz w:val="32"/>
          <w:szCs w:val="32"/>
        </w:rPr>
        <w:t>I</w:t>
      </w:r>
      <w:r>
        <w:rPr>
          <w:rFonts w:ascii="Calibri" w:eastAsia="Calibri" w:hAnsi="Calibri" w:cs="Calibri"/>
          <w:spacing w:val="-1"/>
          <w:w w:val="111"/>
          <w:sz w:val="32"/>
          <w:szCs w:val="32"/>
        </w:rPr>
        <w:t>n</w:t>
      </w:r>
      <w:r>
        <w:rPr>
          <w:rFonts w:ascii="Calibri" w:eastAsia="Calibri" w:hAnsi="Calibri" w:cs="Calibri"/>
          <w:spacing w:val="2"/>
          <w:w w:val="111"/>
          <w:sz w:val="32"/>
          <w:szCs w:val="32"/>
        </w:rPr>
        <w:t>f</w:t>
      </w:r>
      <w:r>
        <w:rPr>
          <w:rFonts w:ascii="Calibri" w:eastAsia="Calibri" w:hAnsi="Calibri" w:cs="Calibri"/>
          <w:w w:val="117"/>
          <w:sz w:val="32"/>
          <w:szCs w:val="32"/>
        </w:rPr>
        <w:t>o</w:t>
      </w:r>
      <w:r>
        <w:rPr>
          <w:rFonts w:ascii="Calibri" w:eastAsia="Calibri" w:hAnsi="Calibri" w:cs="Calibri"/>
          <w:spacing w:val="1"/>
          <w:w w:val="106"/>
          <w:sz w:val="32"/>
          <w:szCs w:val="32"/>
        </w:rPr>
        <w:t>r</w:t>
      </w:r>
      <w:r>
        <w:rPr>
          <w:rFonts w:ascii="Calibri" w:eastAsia="Calibri" w:hAnsi="Calibri" w:cs="Calibri"/>
          <w:spacing w:val="-1"/>
          <w:w w:val="114"/>
          <w:sz w:val="32"/>
          <w:szCs w:val="32"/>
        </w:rPr>
        <w:t>m</w:t>
      </w:r>
      <w:r>
        <w:rPr>
          <w:rFonts w:ascii="Calibri" w:eastAsia="Calibri" w:hAnsi="Calibri" w:cs="Calibri"/>
          <w:spacing w:val="2"/>
          <w:w w:val="114"/>
          <w:sz w:val="32"/>
          <w:szCs w:val="32"/>
        </w:rPr>
        <w:t>a</w:t>
      </w:r>
      <w:r>
        <w:rPr>
          <w:rFonts w:ascii="Calibri" w:eastAsia="Calibri" w:hAnsi="Calibri" w:cs="Calibri"/>
          <w:w w:val="103"/>
          <w:sz w:val="32"/>
          <w:szCs w:val="32"/>
        </w:rPr>
        <w:t>t</w:t>
      </w:r>
      <w:r>
        <w:rPr>
          <w:rFonts w:ascii="Calibri" w:eastAsia="Calibri" w:hAnsi="Calibri" w:cs="Calibri"/>
          <w:spacing w:val="1"/>
          <w:w w:val="118"/>
          <w:sz w:val="32"/>
          <w:szCs w:val="32"/>
        </w:rPr>
        <w:t>i</w:t>
      </w:r>
      <w:r>
        <w:rPr>
          <w:rFonts w:ascii="Calibri" w:eastAsia="Calibri" w:hAnsi="Calibri" w:cs="Calibri"/>
          <w:spacing w:val="2"/>
          <w:w w:val="117"/>
          <w:sz w:val="32"/>
          <w:szCs w:val="32"/>
        </w:rPr>
        <w:t>o</w:t>
      </w:r>
      <w:r>
        <w:rPr>
          <w:rFonts w:ascii="Calibri" w:eastAsia="Calibri" w:hAnsi="Calibri" w:cs="Calibri"/>
          <w:w w:val="112"/>
          <w:sz w:val="32"/>
          <w:szCs w:val="32"/>
        </w:rPr>
        <w:t>n</w:t>
      </w:r>
    </w:p>
    <w:p w14:paraId="7E81B612" w14:textId="77777777" w:rsidR="0091796A" w:rsidRDefault="0091796A">
      <w:pPr>
        <w:spacing w:before="11" w:line="220" w:lineRule="exact"/>
        <w:rPr>
          <w:sz w:val="22"/>
          <w:szCs w:val="22"/>
        </w:rPr>
      </w:pPr>
    </w:p>
    <w:p w14:paraId="7E81B613" w14:textId="77777777" w:rsidR="0091796A" w:rsidRDefault="0094199A">
      <w:pPr>
        <w:ind w:left="228"/>
        <w:rPr>
          <w:rFonts w:ascii="Calibri" w:eastAsia="Calibri" w:hAnsi="Calibri" w:cs="Calibri"/>
          <w:sz w:val="24"/>
          <w:szCs w:val="24"/>
        </w:rPr>
      </w:pPr>
      <w:r>
        <w:rPr>
          <w:rFonts w:ascii="Calibri" w:eastAsia="Calibri" w:hAnsi="Calibri" w:cs="Calibri"/>
          <w:sz w:val="24"/>
          <w:szCs w:val="24"/>
        </w:rPr>
        <w:t>I</w:t>
      </w:r>
      <w:r>
        <w:rPr>
          <w:rFonts w:ascii="Calibri" w:eastAsia="Calibri" w:hAnsi="Calibri" w:cs="Calibri"/>
          <w:spacing w:val="-1"/>
          <w:sz w:val="24"/>
          <w:szCs w:val="24"/>
        </w:rPr>
        <w:t>ss</w:t>
      </w:r>
      <w:r>
        <w:rPr>
          <w:rFonts w:ascii="Calibri" w:eastAsia="Calibri" w:hAnsi="Calibri" w:cs="Calibri"/>
          <w:sz w:val="24"/>
          <w:szCs w:val="24"/>
        </w:rPr>
        <w:t xml:space="preserve">ue </w:t>
      </w:r>
      <w:r>
        <w:rPr>
          <w:rFonts w:ascii="Calibri" w:eastAsia="Calibri" w:hAnsi="Calibri" w:cs="Calibri"/>
          <w:spacing w:val="8"/>
          <w:sz w:val="24"/>
          <w:szCs w:val="24"/>
        </w:rPr>
        <w:t xml:space="preserve"> </w:t>
      </w:r>
      <w:r>
        <w:rPr>
          <w:rFonts w:ascii="Calibri" w:eastAsia="Calibri" w:hAnsi="Calibri" w:cs="Calibri"/>
          <w:spacing w:val="1"/>
          <w:w w:val="112"/>
          <w:sz w:val="24"/>
          <w:szCs w:val="24"/>
        </w:rPr>
        <w:t>D</w:t>
      </w:r>
      <w:r>
        <w:rPr>
          <w:rFonts w:ascii="Calibri" w:eastAsia="Calibri" w:hAnsi="Calibri" w:cs="Calibri"/>
          <w:spacing w:val="-1"/>
          <w:w w:val="112"/>
          <w:sz w:val="24"/>
          <w:szCs w:val="24"/>
        </w:rPr>
        <w:t>a</w:t>
      </w:r>
      <w:r>
        <w:rPr>
          <w:rFonts w:ascii="Calibri" w:eastAsia="Calibri" w:hAnsi="Calibri" w:cs="Calibri"/>
          <w:spacing w:val="1"/>
          <w:w w:val="112"/>
          <w:sz w:val="24"/>
          <w:szCs w:val="24"/>
        </w:rPr>
        <w:t>t</w:t>
      </w:r>
      <w:r>
        <w:rPr>
          <w:rFonts w:ascii="Calibri" w:eastAsia="Calibri" w:hAnsi="Calibri" w:cs="Calibri"/>
          <w:w w:val="112"/>
          <w:sz w:val="24"/>
          <w:szCs w:val="24"/>
        </w:rPr>
        <w:t xml:space="preserve">e:             </w:t>
      </w:r>
      <w:r>
        <w:rPr>
          <w:rFonts w:ascii="Calibri" w:eastAsia="Calibri" w:hAnsi="Calibri" w:cs="Calibri"/>
          <w:spacing w:val="24"/>
          <w:w w:val="112"/>
          <w:sz w:val="24"/>
          <w:szCs w:val="24"/>
        </w:rPr>
        <w:t xml:space="preserve"> </w:t>
      </w:r>
      <w:r>
        <w:rPr>
          <w:rFonts w:ascii="Calibri" w:eastAsia="Calibri" w:hAnsi="Calibri" w:cs="Calibri"/>
          <w:spacing w:val="-1"/>
          <w:w w:val="154"/>
          <w:sz w:val="24"/>
          <w:szCs w:val="24"/>
        </w:rPr>
        <w:t>J</w:t>
      </w:r>
      <w:r>
        <w:rPr>
          <w:rFonts w:ascii="Calibri" w:eastAsia="Calibri" w:hAnsi="Calibri" w:cs="Calibri"/>
          <w:spacing w:val="-1"/>
          <w:w w:val="111"/>
          <w:sz w:val="24"/>
          <w:szCs w:val="24"/>
        </w:rPr>
        <w:t>a</w:t>
      </w:r>
      <w:r>
        <w:rPr>
          <w:rFonts w:ascii="Calibri" w:eastAsia="Calibri" w:hAnsi="Calibri" w:cs="Calibri"/>
          <w:w w:val="111"/>
          <w:sz w:val="24"/>
          <w:szCs w:val="24"/>
        </w:rPr>
        <w:t>n</w:t>
      </w:r>
      <w:r>
        <w:rPr>
          <w:rFonts w:ascii="Calibri" w:eastAsia="Calibri" w:hAnsi="Calibri" w:cs="Calibri"/>
          <w:w w:val="110"/>
          <w:sz w:val="24"/>
          <w:szCs w:val="24"/>
        </w:rPr>
        <w:t>u</w:t>
      </w:r>
      <w:r>
        <w:rPr>
          <w:rFonts w:ascii="Calibri" w:eastAsia="Calibri" w:hAnsi="Calibri" w:cs="Calibri"/>
          <w:spacing w:val="-1"/>
          <w:w w:val="108"/>
          <w:sz w:val="24"/>
          <w:szCs w:val="24"/>
        </w:rPr>
        <w:t>a</w:t>
      </w:r>
      <w:r>
        <w:rPr>
          <w:rFonts w:ascii="Calibri" w:eastAsia="Calibri" w:hAnsi="Calibri" w:cs="Calibri"/>
          <w:w w:val="108"/>
          <w:sz w:val="24"/>
          <w:szCs w:val="24"/>
        </w:rPr>
        <w:t>r</w:t>
      </w:r>
      <w:r>
        <w:rPr>
          <w:rFonts w:ascii="Calibri" w:eastAsia="Calibri" w:hAnsi="Calibri" w:cs="Calibri"/>
          <w:w w:val="107"/>
          <w:sz w:val="24"/>
          <w:szCs w:val="24"/>
        </w:rPr>
        <w:t>y</w:t>
      </w:r>
      <w:r>
        <w:rPr>
          <w:rFonts w:ascii="Calibri" w:eastAsia="Calibri" w:hAnsi="Calibri" w:cs="Calibri"/>
          <w:spacing w:val="6"/>
          <w:sz w:val="24"/>
          <w:szCs w:val="24"/>
        </w:rPr>
        <w:t xml:space="preserve"> </w:t>
      </w:r>
      <w:r>
        <w:rPr>
          <w:rFonts w:ascii="Calibri" w:eastAsia="Calibri" w:hAnsi="Calibri" w:cs="Calibri"/>
          <w:sz w:val="24"/>
          <w:szCs w:val="24"/>
        </w:rPr>
        <w:t>15,</w:t>
      </w:r>
      <w:r>
        <w:rPr>
          <w:rFonts w:ascii="Calibri" w:eastAsia="Calibri" w:hAnsi="Calibri" w:cs="Calibri"/>
          <w:spacing w:val="42"/>
          <w:sz w:val="24"/>
          <w:szCs w:val="24"/>
        </w:rPr>
        <w:t xml:space="preserve"> </w:t>
      </w:r>
      <w:r>
        <w:rPr>
          <w:rFonts w:ascii="Calibri" w:eastAsia="Calibri" w:hAnsi="Calibri" w:cs="Calibri"/>
          <w:w w:val="114"/>
          <w:sz w:val="24"/>
          <w:szCs w:val="24"/>
        </w:rPr>
        <w:t>2025</w:t>
      </w:r>
    </w:p>
    <w:p w14:paraId="7E81B614" w14:textId="77777777" w:rsidR="0091796A" w:rsidRDefault="0091796A">
      <w:pPr>
        <w:spacing w:before="7" w:line="100" w:lineRule="exact"/>
        <w:rPr>
          <w:sz w:val="11"/>
          <w:szCs w:val="11"/>
        </w:rPr>
      </w:pPr>
    </w:p>
    <w:p w14:paraId="7E81B615" w14:textId="77777777" w:rsidR="0091796A" w:rsidRDefault="0091796A">
      <w:pPr>
        <w:spacing w:line="200" w:lineRule="exact"/>
      </w:pPr>
    </w:p>
    <w:p w14:paraId="7E81B616" w14:textId="77777777" w:rsidR="0091796A" w:rsidRDefault="0094199A">
      <w:pPr>
        <w:ind w:left="228"/>
        <w:rPr>
          <w:rFonts w:ascii="Calibri" w:eastAsia="Calibri" w:hAnsi="Calibri" w:cs="Calibri"/>
          <w:sz w:val="24"/>
          <w:szCs w:val="24"/>
        </w:rPr>
      </w:pPr>
      <w:r>
        <w:rPr>
          <w:rFonts w:ascii="Calibri" w:eastAsia="Calibri" w:hAnsi="Calibri" w:cs="Calibri"/>
          <w:w w:val="112"/>
          <w:sz w:val="24"/>
          <w:szCs w:val="24"/>
        </w:rPr>
        <w:t>Re</w:t>
      </w:r>
      <w:r>
        <w:rPr>
          <w:rFonts w:ascii="Calibri" w:eastAsia="Calibri" w:hAnsi="Calibri" w:cs="Calibri"/>
          <w:spacing w:val="-1"/>
          <w:w w:val="112"/>
          <w:sz w:val="24"/>
          <w:szCs w:val="24"/>
        </w:rPr>
        <w:t>s</w:t>
      </w:r>
      <w:r>
        <w:rPr>
          <w:rFonts w:ascii="Calibri" w:eastAsia="Calibri" w:hAnsi="Calibri" w:cs="Calibri"/>
          <w:spacing w:val="1"/>
          <w:w w:val="112"/>
          <w:sz w:val="24"/>
          <w:szCs w:val="24"/>
        </w:rPr>
        <w:t>p</w:t>
      </w:r>
      <w:r>
        <w:rPr>
          <w:rFonts w:ascii="Calibri" w:eastAsia="Calibri" w:hAnsi="Calibri" w:cs="Calibri"/>
          <w:w w:val="112"/>
          <w:sz w:val="24"/>
          <w:szCs w:val="24"/>
        </w:rPr>
        <w:t>on</w:t>
      </w:r>
      <w:r>
        <w:rPr>
          <w:rFonts w:ascii="Calibri" w:eastAsia="Calibri" w:hAnsi="Calibri" w:cs="Calibri"/>
          <w:spacing w:val="-1"/>
          <w:w w:val="112"/>
          <w:sz w:val="24"/>
          <w:szCs w:val="24"/>
        </w:rPr>
        <w:t>s</w:t>
      </w:r>
      <w:r>
        <w:rPr>
          <w:rFonts w:ascii="Calibri" w:eastAsia="Calibri" w:hAnsi="Calibri" w:cs="Calibri"/>
          <w:w w:val="112"/>
          <w:sz w:val="24"/>
          <w:szCs w:val="24"/>
        </w:rPr>
        <w:t>e</w:t>
      </w:r>
      <w:r>
        <w:rPr>
          <w:rFonts w:ascii="Calibri" w:eastAsia="Calibri" w:hAnsi="Calibri" w:cs="Calibri"/>
          <w:spacing w:val="16"/>
          <w:w w:val="112"/>
          <w:sz w:val="24"/>
          <w:szCs w:val="24"/>
        </w:rPr>
        <w:t xml:space="preserve"> </w:t>
      </w:r>
      <w:r>
        <w:rPr>
          <w:rFonts w:ascii="Calibri" w:eastAsia="Calibri" w:hAnsi="Calibri" w:cs="Calibri"/>
          <w:spacing w:val="1"/>
          <w:w w:val="112"/>
          <w:sz w:val="24"/>
          <w:szCs w:val="24"/>
        </w:rPr>
        <w:t>D</w:t>
      </w:r>
      <w:r>
        <w:rPr>
          <w:rFonts w:ascii="Calibri" w:eastAsia="Calibri" w:hAnsi="Calibri" w:cs="Calibri"/>
          <w:spacing w:val="-1"/>
          <w:w w:val="112"/>
          <w:sz w:val="24"/>
          <w:szCs w:val="24"/>
        </w:rPr>
        <w:t>a</w:t>
      </w:r>
      <w:r>
        <w:rPr>
          <w:rFonts w:ascii="Calibri" w:eastAsia="Calibri" w:hAnsi="Calibri" w:cs="Calibri"/>
          <w:spacing w:val="1"/>
          <w:w w:val="112"/>
          <w:sz w:val="24"/>
          <w:szCs w:val="24"/>
        </w:rPr>
        <w:t>t</w:t>
      </w:r>
      <w:r>
        <w:rPr>
          <w:rFonts w:ascii="Calibri" w:eastAsia="Calibri" w:hAnsi="Calibri" w:cs="Calibri"/>
          <w:w w:val="112"/>
          <w:sz w:val="24"/>
          <w:szCs w:val="24"/>
        </w:rPr>
        <w:t xml:space="preserve">e:    </w:t>
      </w:r>
      <w:r>
        <w:rPr>
          <w:rFonts w:ascii="Calibri" w:eastAsia="Calibri" w:hAnsi="Calibri" w:cs="Calibri"/>
          <w:spacing w:val="53"/>
          <w:w w:val="112"/>
          <w:sz w:val="24"/>
          <w:szCs w:val="24"/>
        </w:rPr>
        <w:t xml:space="preserve"> </w:t>
      </w:r>
      <w:r>
        <w:rPr>
          <w:rFonts w:ascii="Calibri" w:eastAsia="Calibri" w:hAnsi="Calibri" w:cs="Calibri"/>
          <w:w w:val="112"/>
          <w:sz w:val="24"/>
          <w:szCs w:val="24"/>
        </w:rPr>
        <w:t>Fe</w:t>
      </w:r>
      <w:r>
        <w:rPr>
          <w:rFonts w:ascii="Calibri" w:eastAsia="Calibri" w:hAnsi="Calibri" w:cs="Calibri"/>
          <w:spacing w:val="1"/>
          <w:w w:val="112"/>
          <w:sz w:val="24"/>
          <w:szCs w:val="24"/>
        </w:rPr>
        <w:t>b</w:t>
      </w:r>
      <w:r>
        <w:rPr>
          <w:rFonts w:ascii="Calibri" w:eastAsia="Calibri" w:hAnsi="Calibri" w:cs="Calibri"/>
          <w:w w:val="112"/>
          <w:sz w:val="24"/>
          <w:szCs w:val="24"/>
        </w:rPr>
        <w:t>ru</w:t>
      </w:r>
      <w:r>
        <w:rPr>
          <w:rFonts w:ascii="Calibri" w:eastAsia="Calibri" w:hAnsi="Calibri" w:cs="Calibri"/>
          <w:spacing w:val="-1"/>
          <w:w w:val="112"/>
          <w:sz w:val="24"/>
          <w:szCs w:val="24"/>
        </w:rPr>
        <w:t>a</w:t>
      </w:r>
      <w:r>
        <w:rPr>
          <w:rFonts w:ascii="Calibri" w:eastAsia="Calibri" w:hAnsi="Calibri" w:cs="Calibri"/>
          <w:w w:val="112"/>
          <w:sz w:val="24"/>
          <w:szCs w:val="24"/>
        </w:rPr>
        <w:t xml:space="preserve">ry </w:t>
      </w:r>
      <w:r>
        <w:rPr>
          <w:rFonts w:ascii="Calibri" w:eastAsia="Calibri" w:hAnsi="Calibri" w:cs="Calibri"/>
          <w:sz w:val="24"/>
          <w:szCs w:val="24"/>
        </w:rPr>
        <w:t>28,</w:t>
      </w:r>
      <w:r>
        <w:rPr>
          <w:rFonts w:ascii="Calibri" w:eastAsia="Calibri" w:hAnsi="Calibri" w:cs="Calibri"/>
          <w:spacing w:val="42"/>
          <w:sz w:val="24"/>
          <w:szCs w:val="24"/>
        </w:rPr>
        <w:t xml:space="preserve"> </w:t>
      </w:r>
      <w:r>
        <w:rPr>
          <w:rFonts w:ascii="Calibri" w:eastAsia="Calibri" w:hAnsi="Calibri" w:cs="Calibri"/>
          <w:w w:val="114"/>
          <w:sz w:val="24"/>
          <w:szCs w:val="24"/>
        </w:rPr>
        <w:t>2025</w:t>
      </w:r>
    </w:p>
    <w:p w14:paraId="7E81B617" w14:textId="77777777" w:rsidR="0091796A" w:rsidRDefault="0091796A">
      <w:pPr>
        <w:spacing w:before="9" w:line="140" w:lineRule="exact"/>
        <w:rPr>
          <w:sz w:val="15"/>
          <w:szCs w:val="15"/>
        </w:rPr>
      </w:pPr>
    </w:p>
    <w:p w14:paraId="7E81B618" w14:textId="77777777" w:rsidR="0091796A" w:rsidRDefault="0094199A">
      <w:pPr>
        <w:spacing w:line="280" w:lineRule="exact"/>
        <w:ind w:left="2304" w:right="566" w:hanging="2076"/>
        <w:rPr>
          <w:rFonts w:ascii="Calibri" w:eastAsia="Calibri" w:hAnsi="Calibri" w:cs="Calibri"/>
          <w:sz w:val="24"/>
          <w:szCs w:val="24"/>
        </w:rPr>
      </w:pPr>
      <w:r>
        <w:rPr>
          <w:rFonts w:ascii="Calibri" w:eastAsia="Calibri" w:hAnsi="Calibri" w:cs="Calibri"/>
          <w:sz w:val="24"/>
          <w:szCs w:val="24"/>
        </w:rPr>
        <w:t xml:space="preserve">To:                               </w:t>
      </w:r>
      <w:r>
        <w:rPr>
          <w:rFonts w:ascii="Calibri" w:eastAsia="Calibri" w:hAnsi="Calibri" w:cs="Calibri"/>
          <w:spacing w:val="32"/>
          <w:sz w:val="24"/>
          <w:szCs w:val="24"/>
        </w:rPr>
        <w:t xml:space="preserve"> </w:t>
      </w:r>
      <w:r>
        <w:rPr>
          <w:rFonts w:ascii="Calibri" w:eastAsia="Calibri" w:hAnsi="Calibri" w:cs="Calibri"/>
          <w:w w:val="112"/>
          <w:sz w:val="24"/>
          <w:szCs w:val="24"/>
        </w:rPr>
        <w:t>Zero-E</w:t>
      </w:r>
      <w:r>
        <w:rPr>
          <w:rFonts w:ascii="Calibri" w:eastAsia="Calibri" w:hAnsi="Calibri" w:cs="Calibri"/>
          <w:spacing w:val="-1"/>
          <w:w w:val="112"/>
          <w:sz w:val="24"/>
          <w:szCs w:val="24"/>
        </w:rPr>
        <w:t>m</w:t>
      </w:r>
      <w:r>
        <w:rPr>
          <w:rFonts w:ascii="Calibri" w:eastAsia="Calibri" w:hAnsi="Calibri" w:cs="Calibri"/>
          <w:w w:val="112"/>
          <w:sz w:val="24"/>
          <w:szCs w:val="24"/>
        </w:rPr>
        <w:t>i</w:t>
      </w:r>
      <w:r>
        <w:rPr>
          <w:rFonts w:ascii="Calibri" w:eastAsia="Calibri" w:hAnsi="Calibri" w:cs="Calibri"/>
          <w:spacing w:val="1"/>
          <w:w w:val="112"/>
          <w:sz w:val="24"/>
          <w:szCs w:val="24"/>
        </w:rPr>
        <w:t>s</w:t>
      </w:r>
      <w:r>
        <w:rPr>
          <w:rFonts w:ascii="Calibri" w:eastAsia="Calibri" w:hAnsi="Calibri" w:cs="Calibri"/>
          <w:spacing w:val="-1"/>
          <w:w w:val="112"/>
          <w:sz w:val="24"/>
          <w:szCs w:val="24"/>
        </w:rPr>
        <w:t>s</w:t>
      </w:r>
      <w:r>
        <w:rPr>
          <w:rFonts w:ascii="Calibri" w:eastAsia="Calibri" w:hAnsi="Calibri" w:cs="Calibri"/>
          <w:w w:val="112"/>
          <w:sz w:val="24"/>
          <w:szCs w:val="24"/>
        </w:rPr>
        <w:t>ion</w:t>
      </w:r>
      <w:r>
        <w:rPr>
          <w:rFonts w:ascii="Calibri" w:eastAsia="Calibri" w:hAnsi="Calibri" w:cs="Calibri"/>
          <w:spacing w:val="8"/>
          <w:w w:val="112"/>
          <w:sz w:val="24"/>
          <w:szCs w:val="24"/>
        </w:rPr>
        <w:t xml:space="preserve"> </w:t>
      </w:r>
      <w:r>
        <w:rPr>
          <w:rFonts w:ascii="Calibri" w:eastAsia="Calibri" w:hAnsi="Calibri" w:cs="Calibri"/>
          <w:spacing w:val="-1"/>
          <w:w w:val="112"/>
          <w:sz w:val="24"/>
          <w:szCs w:val="24"/>
        </w:rPr>
        <w:t>V</w:t>
      </w:r>
      <w:r>
        <w:rPr>
          <w:rFonts w:ascii="Calibri" w:eastAsia="Calibri" w:hAnsi="Calibri" w:cs="Calibri"/>
          <w:spacing w:val="2"/>
          <w:w w:val="112"/>
          <w:sz w:val="24"/>
          <w:szCs w:val="24"/>
        </w:rPr>
        <w:t>e</w:t>
      </w:r>
      <w:r>
        <w:rPr>
          <w:rFonts w:ascii="Calibri" w:eastAsia="Calibri" w:hAnsi="Calibri" w:cs="Calibri"/>
          <w:spacing w:val="-1"/>
          <w:w w:val="112"/>
          <w:sz w:val="24"/>
          <w:szCs w:val="24"/>
        </w:rPr>
        <w:t>h</w:t>
      </w:r>
      <w:r>
        <w:rPr>
          <w:rFonts w:ascii="Calibri" w:eastAsia="Calibri" w:hAnsi="Calibri" w:cs="Calibri"/>
          <w:w w:val="112"/>
          <w:sz w:val="24"/>
          <w:szCs w:val="24"/>
        </w:rPr>
        <w:t>icle</w:t>
      </w:r>
      <w:r>
        <w:rPr>
          <w:rFonts w:ascii="Calibri" w:eastAsia="Calibri" w:hAnsi="Calibri" w:cs="Calibri"/>
          <w:spacing w:val="6"/>
          <w:w w:val="112"/>
          <w:sz w:val="24"/>
          <w:szCs w:val="24"/>
        </w:rPr>
        <w:t xml:space="preserve"> </w:t>
      </w:r>
      <w:r>
        <w:rPr>
          <w:rFonts w:ascii="Calibri" w:eastAsia="Calibri" w:hAnsi="Calibri" w:cs="Calibri"/>
          <w:sz w:val="24"/>
          <w:szCs w:val="24"/>
        </w:rPr>
        <w:t>(ZE</w:t>
      </w:r>
      <w:r>
        <w:rPr>
          <w:rFonts w:ascii="Calibri" w:eastAsia="Calibri" w:hAnsi="Calibri" w:cs="Calibri"/>
          <w:spacing w:val="-1"/>
          <w:sz w:val="24"/>
          <w:szCs w:val="24"/>
        </w:rPr>
        <w:t>V</w:t>
      </w:r>
      <w:r>
        <w:rPr>
          <w:rFonts w:ascii="Calibri" w:eastAsia="Calibri" w:hAnsi="Calibri" w:cs="Calibri"/>
          <w:sz w:val="24"/>
          <w:szCs w:val="24"/>
        </w:rPr>
        <w:t xml:space="preserve">) </w:t>
      </w:r>
      <w:r>
        <w:rPr>
          <w:rFonts w:ascii="Calibri" w:eastAsia="Calibri" w:hAnsi="Calibri" w:cs="Calibri"/>
          <w:spacing w:val="11"/>
          <w:sz w:val="24"/>
          <w:szCs w:val="24"/>
        </w:rPr>
        <w:t xml:space="preserve"> </w:t>
      </w:r>
      <w:r>
        <w:rPr>
          <w:rFonts w:ascii="Calibri" w:eastAsia="Calibri" w:hAnsi="Calibri" w:cs="Calibri"/>
          <w:spacing w:val="1"/>
          <w:w w:val="113"/>
          <w:sz w:val="24"/>
          <w:szCs w:val="24"/>
        </w:rPr>
        <w:t>D</w:t>
      </w:r>
      <w:r>
        <w:rPr>
          <w:rFonts w:ascii="Calibri" w:eastAsia="Calibri" w:hAnsi="Calibri" w:cs="Calibri"/>
          <w:w w:val="113"/>
          <w:sz w:val="24"/>
          <w:szCs w:val="24"/>
        </w:rPr>
        <w:t>e</w:t>
      </w:r>
      <w:r>
        <w:rPr>
          <w:rFonts w:ascii="Calibri" w:eastAsia="Calibri" w:hAnsi="Calibri" w:cs="Calibri"/>
          <w:spacing w:val="-1"/>
          <w:w w:val="113"/>
          <w:sz w:val="24"/>
          <w:szCs w:val="24"/>
        </w:rPr>
        <w:t>a</w:t>
      </w:r>
      <w:r>
        <w:rPr>
          <w:rFonts w:ascii="Calibri" w:eastAsia="Calibri" w:hAnsi="Calibri" w:cs="Calibri"/>
          <w:w w:val="113"/>
          <w:sz w:val="24"/>
          <w:szCs w:val="24"/>
        </w:rPr>
        <w:t>le</w:t>
      </w:r>
      <w:r>
        <w:rPr>
          <w:rFonts w:ascii="Calibri" w:eastAsia="Calibri" w:hAnsi="Calibri" w:cs="Calibri"/>
          <w:spacing w:val="2"/>
          <w:w w:val="113"/>
          <w:sz w:val="24"/>
          <w:szCs w:val="24"/>
        </w:rPr>
        <w:t>r</w:t>
      </w:r>
      <w:r>
        <w:rPr>
          <w:rFonts w:ascii="Calibri" w:eastAsia="Calibri" w:hAnsi="Calibri" w:cs="Calibri"/>
          <w:spacing w:val="-1"/>
          <w:w w:val="113"/>
          <w:sz w:val="24"/>
          <w:szCs w:val="24"/>
        </w:rPr>
        <w:t>s</w:t>
      </w:r>
      <w:r>
        <w:rPr>
          <w:rFonts w:ascii="Calibri" w:eastAsia="Calibri" w:hAnsi="Calibri" w:cs="Calibri"/>
          <w:w w:val="113"/>
          <w:sz w:val="24"/>
          <w:szCs w:val="24"/>
        </w:rPr>
        <w:t>, Len</w:t>
      </w:r>
      <w:r>
        <w:rPr>
          <w:rFonts w:ascii="Calibri" w:eastAsia="Calibri" w:hAnsi="Calibri" w:cs="Calibri"/>
          <w:spacing w:val="1"/>
          <w:w w:val="113"/>
          <w:sz w:val="24"/>
          <w:szCs w:val="24"/>
        </w:rPr>
        <w:t>d</w:t>
      </w:r>
      <w:r>
        <w:rPr>
          <w:rFonts w:ascii="Calibri" w:eastAsia="Calibri" w:hAnsi="Calibri" w:cs="Calibri"/>
          <w:w w:val="113"/>
          <w:sz w:val="24"/>
          <w:szCs w:val="24"/>
        </w:rPr>
        <w:t>e</w:t>
      </w:r>
      <w:r>
        <w:rPr>
          <w:rFonts w:ascii="Calibri" w:eastAsia="Calibri" w:hAnsi="Calibri" w:cs="Calibri"/>
          <w:spacing w:val="2"/>
          <w:w w:val="113"/>
          <w:sz w:val="24"/>
          <w:szCs w:val="24"/>
        </w:rPr>
        <w:t>r</w:t>
      </w:r>
      <w:r>
        <w:rPr>
          <w:rFonts w:ascii="Calibri" w:eastAsia="Calibri" w:hAnsi="Calibri" w:cs="Calibri"/>
          <w:spacing w:val="-1"/>
          <w:w w:val="113"/>
          <w:sz w:val="24"/>
          <w:szCs w:val="24"/>
        </w:rPr>
        <w:t>s</w:t>
      </w:r>
      <w:r>
        <w:rPr>
          <w:rFonts w:ascii="Calibri" w:eastAsia="Calibri" w:hAnsi="Calibri" w:cs="Calibri"/>
          <w:w w:val="113"/>
          <w:sz w:val="24"/>
          <w:szCs w:val="24"/>
        </w:rPr>
        <w:t>,</w:t>
      </w:r>
      <w:r>
        <w:rPr>
          <w:rFonts w:ascii="Calibri" w:eastAsia="Calibri" w:hAnsi="Calibri" w:cs="Calibri"/>
          <w:spacing w:val="3"/>
          <w:w w:val="113"/>
          <w:sz w:val="24"/>
          <w:szCs w:val="24"/>
        </w:rPr>
        <w:t xml:space="preserve"> </w:t>
      </w:r>
      <w:r>
        <w:rPr>
          <w:rFonts w:ascii="Calibri" w:eastAsia="Calibri" w:hAnsi="Calibri" w:cs="Calibri"/>
          <w:sz w:val="24"/>
          <w:szCs w:val="24"/>
        </w:rPr>
        <w:t xml:space="preserve">ZEV </w:t>
      </w:r>
      <w:r>
        <w:rPr>
          <w:rFonts w:ascii="Calibri" w:eastAsia="Calibri" w:hAnsi="Calibri" w:cs="Calibri"/>
          <w:spacing w:val="13"/>
          <w:sz w:val="24"/>
          <w:szCs w:val="24"/>
        </w:rPr>
        <w:t xml:space="preserve"> </w:t>
      </w:r>
      <w:r>
        <w:rPr>
          <w:rFonts w:ascii="Calibri" w:eastAsia="Calibri" w:hAnsi="Calibri" w:cs="Calibri"/>
          <w:w w:val="108"/>
          <w:sz w:val="24"/>
          <w:szCs w:val="24"/>
        </w:rPr>
        <w:t>In</w:t>
      </w:r>
      <w:r>
        <w:rPr>
          <w:rFonts w:ascii="Calibri" w:eastAsia="Calibri" w:hAnsi="Calibri" w:cs="Calibri"/>
          <w:spacing w:val="1"/>
          <w:w w:val="108"/>
          <w:sz w:val="24"/>
          <w:szCs w:val="24"/>
        </w:rPr>
        <w:t>d</w:t>
      </w:r>
      <w:r>
        <w:rPr>
          <w:rFonts w:ascii="Calibri" w:eastAsia="Calibri" w:hAnsi="Calibri" w:cs="Calibri"/>
          <w:w w:val="108"/>
          <w:sz w:val="24"/>
          <w:szCs w:val="24"/>
        </w:rPr>
        <w:t>u</w:t>
      </w:r>
      <w:r>
        <w:rPr>
          <w:rFonts w:ascii="Calibri" w:eastAsia="Calibri" w:hAnsi="Calibri" w:cs="Calibri"/>
          <w:spacing w:val="-1"/>
          <w:w w:val="108"/>
          <w:sz w:val="24"/>
          <w:szCs w:val="24"/>
        </w:rPr>
        <w:t>s</w:t>
      </w:r>
      <w:r>
        <w:rPr>
          <w:rFonts w:ascii="Calibri" w:eastAsia="Calibri" w:hAnsi="Calibri" w:cs="Calibri"/>
          <w:spacing w:val="1"/>
          <w:w w:val="108"/>
          <w:sz w:val="24"/>
          <w:szCs w:val="24"/>
        </w:rPr>
        <w:t>t</w:t>
      </w:r>
      <w:r>
        <w:rPr>
          <w:rFonts w:ascii="Calibri" w:eastAsia="Calibri" w:hAnsi="Calibri" w:cs="Calibri"/>
          <w:w w:val="108"/>
          <w:sz w:val="24"/>
          <w:szCs w:val="24"/>
        </w:rPr>
        <w:t>ry</w:t>
      </w:r>
      <w:r>
        <w:rPr>
          <w:rFonts w:ascii="Calibri" w:eastAsia="Calibri" w:hAnsi="Calibri" w:cs="Calibri"/>
          <w:spacing w:val="9"/>
          <w:w w:val="108"/>
          <w:sz w:val="24"/>
          <w:szCs w:val="24"/>
        </w:rPr>
        <w:t xml:space="preserve"> </w:t>
      </w:r>
      <w:r>
        <w:rPr>
          <w:rFonts w:ascii="Calibri" w:eastAsia="Calibri" w:hAnsi="Calibri" w:cs="Calibri"/>
          <w:w w:val="121"/>
          <w:sz w:val="24"/>
          <w:szCs w:val="24"/>
        </w:rPr>
        <w:t>E</w:t>
      </w:r>
      <w:r>
        <w:rPr>
          <w:rFonts w:ascii="Calibri" w:eastAsia="Calibri" w:hAnsi="Calibri" w:cs="Calibri"/>
          <w:spacing w:val="-1"/>
          <w:w w:val="116"/>
          <w:sz w:val="24"/>
          <w:szCs w:val="24"/>
        </w:rPr>
        <w:t>x</w:t>
      </w:r>
      <w:r>
        <w:rPr>
          <w:rFonts w:ascii="Calibri" w:eastAsia="Calibri" w:hAnsi="Calibri" w:cs="Calibri"/>
          <w:spacing w:val="1"/>
          <w:w w:val="116"/>
          <w:sz w:val="24"/>
          <w:szCs w:val="24"/>
        </w:rPr>
        <w:t>p</w:t>
      </w:r>
      <w:r>
        <w:rPr>
          <w:rFonts w:ascii="Calibri" w:eastAsia="Calibri" w:hAnsi="Calibri" w:cs="Calibri"/>
          <w:w w:val="115"/>
          <w:sz w:val="24"/>
          <w:szCs w:val="24"/>
        </w:rPr>
        <w:t>e</w:t>
      </w:r>
      <w:r>
        <w:rPr>
          <w:rFonts w:ascii="Calibri" w:eastAsia="Calibri" w:hAnsi="Calibri" w:cs="Calibri"/>
          <w:w w:val="103"/>
          <w:sz w:val="24"/>
          <w:szCs w:val="24"/>
        </w:rPr>
        <w:t>r</w:t>
      </w:r>
      <w:r>
        <w:rPr>
          <w:rFonts w:ascii="Calibri" w:eastAsia="Calibri" w:hAnsi="Calibri" w:cs="Calibri"/>
          <w:spacing w:val="3"/>
          <w:w w:val="94"/>
          <w:sz w:val="24"/>
          <w:szCs w:val="24"/>
        </w:rPr>
        <w:t>t</w:t>
      </w:r>
      <w:r>
        <w:rPr>
          <w:rFonts w:ascii="Calibri" w:eastAsia="Calibri" w:hAnsi="Calibri" w:cs="Calibri"/>
          <w:spacing w:val="-1"/>
          <w:w w:val="109"/>
          <w:sz w:val="24"/>
          <w:szCs w:val="24"/>
        </w:rPr>
        <w:t xml:space="preserve">s,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z w:val="24"/>
          <w:szCs w:val="24"/>
        </w:rPr>
        <w:t>All</w:t>
      </w:r>
      <w:r>
        <w:rPr>
          <w:rFonts w:ascii="Calibri" w:eastAsia="Calibri" w:hAnsi="Calibri" w:cs="Calibri"/>
          <w:spacing w:val="45"/>
          <w:sz w:val="24"/>
          <w:szCs w:val="24"/>
        </w:rPr>
        <w:t xml:space="preserve"> </w:t>
      </w:r>
      <w:r>
        <w:rPr>
          <w:rFonts w:ascii="Calibri" w:eastAsia="Calibri" w:hAnsi="Calibri" w:cs="Calibri"/>
          <w:w w:val="109"/>
          <w:sz w:val="24"/>
          <w:szCs w:val="24"/>
        </w:rPr>
        <w:t>In</w:t>
      </w:r>
      <w:r>
        <w:rPr>
          <w:rFonts w:ascii="Calibri" w:eastAsia="Calibri" w:hAnsi="Calibri" w:cs="Calibri"/>
          <w:spacing w:val="1"/>
          <w:w w:val="109"/>
          <w:sz w:val="24"/>
          <w:szCs w:val="24"/>
        </w:rPr>
        <w:t>t</w:t>
      </w:r>
      <w:r>
        <w:rPr>
          <w:rFonts w:ascii="Calibri" w:eastAsia="Calibri" w:hAnsi="Calibri" w:cs="Calibri"/>
          <w:w w:val="109"/>
          <w:sz w:val="24"/>
          <w:szCs w:val="24"/>
        </w:rPr>
        <w:t>ere</w:t>
      </w:r>
      <w:r>
        <w:rPr>
          <w:rFonts w:ascii="Calibri" w:eastAsia="Calibri" w:hAnsi="Calibri" w:cs="Calibri"/>
          <w:spacing w:val="-1"/>
          <w:w w:val="109"/>
          <w:sz w:val="24"/>
          <w:szCs w:val="24"/>
        </w:rPr>
        <w:t>s</w:t>
      </w:r>
      <w:r>
        <w:rPr>
          <w:rFonts w:ascii="Calibri" w:eastAsia="Calibri" w:hAnsi="Calibri" w:cs="Calibri"/>
          <w:spacing w:val="1"/>
          <w:w w:val="109"/>
          <w:sz w:val="24"/>
          <w:szCs w:val="24"/>
        </w:rPr>
        <w:t>t</w:t>
      </w:r>
      <w:r>
        <w:rPr>
          <w:rFonts w:ascii="Calibri" w:eastAsia="Calibri" w:hAnsi="Calibri" w:cs="Calibri"/>
          <w:w w:val="109"/>
          <w:sz w:val="24"/>
          <w:szCs w:val="24"/>
        </w:rPr>
        <w:t>ed</w:t>
      </w:r>
      <w:r>
        <w:rPr>
          <w:rFonts w:ascii="Calibri" w:eastAsia="Calibri" w:hAnsi="Calibri" w:cs="Calibri"/>
          <w:spacing w:val="9"/>
          <w:w w:val="109"/>
          <w:sz w:val="24"/>
          <w:szCs w:val="24"/>
        </w:rPr>
        <w:t xml:space="preserve"> </w:t>
      </w:r>
      <w:r>
        <w:rPr>
          <w:rFonts w:ascii="Calibri" w:eastAsia="Calibri" w:hAnsi="Calibri" w:cs="Calibri"/>
          <w:w w:val="111"/>
          <w:sz w:val="24"/>
          <w:szCs w:val="24"/>
        </w:rPr>
        <w:t>P</w:t>
      </w:r>
      <w:r>
        <w:rPr>
          <w:rFonts w:ascii="Calibri" w:eastAsia="Calibri" w:hAnsi="Calibri" w:cs="Calibri"/>
          <w:spacing w:val="-1"/>
          <w:w w:val="111"/>
          <w:sz w:val="24"/>
          <w:szCs w:val="24"/>
        </w:rPr>
        <w:t>a</w:t>
      </w:r>
      <w:r>
        <w:rPr>
          <w:rFonts w:ascii="Calibri" w:eastAsia="Calibri" w:hAnsi="Calibri" w:cs="Calibri"/>
          <w:w w:val="99"/>
          <w:sz w:val="24"/>
          <w:szCs w:val="24"/>
        </w:rPr>
        <w:t>r</w:t>
      </w:r>
      <w:r>
        <w:rPr>
          <w:rFonts w:ascii="Calibri" w:eastAsia="Calibri" w:hAnsi="Calibri" w:cs="Calibri"/>
          <w:spacing w:val="3"/>
          <w:w w:val="99"/>
          <w:sz w:val="24"/>
          <w:szCs w:val="24"/>
        </w:rPr>
        <w:t>t</w:t>
      </w:r>
      <w:r>
        <w:rPr>
          <w:rFonts w:ascii="Calibri" w:eastAsia="Calibri" w:hAnsi="Calibri" w:cs="Calibri"/>
          <w:w w:val="113"/>
          <w:sz w:val="24"/>
          <w:szCs w:val="24"/>
        </w:rPr>
        <w:t>ies</w:t>
      </w:r>
    </w:p>
    <w:p w14:paraId="7E81B619" w14:textId="77777777" w:rsidR="0091796A" w:rsidRDefault="0091796A">
      <w:pPr>
        <w:spacing w:line="160" w:lineRule="exact"/>
        <w:rPr>
          <w:sz w:val="16"/>
          <w:szCs w:val="16"/>
        </w:rPr>
      </w:pPr>
    </w:p>
    <w:p w14:paraId="7E81B61A" w14:textId="77777777" w:rsidR="0091796A" w:rsidRDefault="0094199A">
      <w:pPr>
        <w:ind w:left="228"/>
        <w:rPr>
          <w:rFonts w:ascii="Calibri" w:eastAsia="Calibri" w:hAnsi="Calibri" w:cs="Calibri"/>
          <w:sz w:val="24"/>
          <w:szCs w:val="24"/>
        </w:rPr>
      </w:pPr>
      <w:r>
        <w:rPr>
          <w:rFonts w:ascii="Calibri" w:eastAsia="Calibri" w:hAnsi="Calibri" w:cs="Calibri"/>
          <w:w w:val="113"/>
          <w:sz w:val="24"/>
          <w:szCs w:val="24"/>
        </w:rPr>
        <w:t>Fro</w:t>
      </w:r>
      <w:r>
        <w:rPr>
          <w:rFonts w:ascii="Calibri" w:eastAsia="Calibri" w:hAnsi="Calibri" w:cs="Calibri"/>
          <w:spacing w:val="-1"/>
          <w:w w:val="113"/>
          <w:sz w:val="24"/>
          <w:szCs w:val="24"/>
        </w:rPr>
        <w:t>m</w:t>
      </w:r>
      <w:r>
        <w:rPr>
          <w:rFonts w:ascii="Calibri" w:eastAsia="Calibri" w:hAnsi="Calibri" w:cs="Calibri"/>
          <w:w w:val="113"/>
          <w:sz w:val="24"/>
          <w:szCs w:val="24"/>
        </w:rPr>
        <w:t xml:space="preserve">:                      </w:t>
      </w:r>
      <w:r>
        <w:rPr>
          <w:rFonts w:ascii="Calibri" w:eastAsia="Calibri" w:hAnsi="Calibri" w:cs="Calibri"/>
          <w:spacing w:val="14"/>
          <w:w w:val="113"/>
          <w:sz w:val="24"/>
          <w:szCs w:val="24"/>
        </w:rPr>
        <w:t xml:space="preserve"> </w:t>
      </w:r>
      <w:r>
        <w:rPr>
          <w:rFonts w:ascii="Calibri" w:eastAsia="Calibri" w:hAnsi="Calibri" w:cs="Calibri"/>
          <w:w w:val="113"/>
          <w:sz w:val="24"/>
          <w:szCs w:val="24"/>
        </w:rPr>
        <w:t>Co</w:t>
      </w:r>
      <w:r>
        <w:rPr>
          <w:rFonts w:ascii="Calibri" w:eastAsia="Calibri" w:hAnsi="Calibri" w:cs="Calibri"/>
          <w:spacing w:val="-1"/>
          <w:w w:val="113"/>
          <w:sz w:val="24"/>
          <w:szCs w:val="24"/>
        </w:rPr>
        <w:t>m</w:t>
      </w:r>
      <w:r>
        <w:rPr>
          <w:rFonts w:ascii="Calibri" w:eastAsia="Calibri" w:hAnsi="Calibri" w:cs="Calibri"/>
          <w:spacing w:val="1"/>
          <w:w w:val="113"/>
          <w:sz w:val="24"/>
          <w:szCs w:val="24"/>
        </w:rPr>
        <w:t>p</w:t>
      </w:r>
      <w:r>
        <w:rPr>
          <w:rFonts w:ascii="Calibri" w:eastAsia="Calibri" w:hAnsi="Calibri" w:cs="Calibri"/>
          <w:w w:val="113"/>
          <w:sz w:val="24"/>
          <w:szCs w:val="24"/>
        </w:rPr>
        <w:t>li</w:t>
      </w:r>
      <w:r>
        <w:rPr>
          <w:rFonts w:ascii="Calibri" w:eastAsia="Calibri" w:hAnsi="Calibri" w:cs="Calibri"/>
          <w:spacing w:val="-1"/>
          <w:w w:val="113"/>
          <w:sz w:val="24"/>
          <w:szCs w:val="24"/>
        </w:rPr>
        <w:t>a</w:t>
      </w:r>
      <w:r>
        <w:rPr>
          <w:rFonts w:ascii="Calibri" w:eastAsia="Calibri" w:hAnsi="Calibri" w:cs="Calibri"/>
          <w:w w:val="113"/>
          <w:sz w:val="24"/>
          <w:szCs w:val="24"/>
        </w:rPr>
        <w:t>nce</w:t>
      </w:r>
      <w:r>
        <w:rPr>
          <w:rFonts w:ascii="Calibri" w:eastAsia="Calibri" w:hAnsi="Calibri" w:cs="Calibri"/>
          <w:spacing w:val="28"/>
          <w:w w:val="113"/>
          <w:sz w:val="24"/>
          <w:szCs w:val="24"/>
        </w:rPr>
        <w:t xml:space="preserve"> </w:t>
      </w:r>
      <w:r>
        <w:rPr>
          <w:rFonts w:ascii="Calibri" w:eastAsia="Calibri" w:hAnsi="Calibri" w:cs="Calibri"/>
          <w:w w:val="113"/>
          <w:sz w:val="24"/>
          <w:szCs w:val="24"/>
        </w:rPr>
        <w:t>A</w:t>
      </w:r>
      <w:r>
        <w:rPr>
          <w:rFonts w:ascii="Calibri" w:eastAsia="Calibri" w:hAnsi="Calibri" w:cs="Calibri"/>
          <w:spacing w:val="1"/>
          <w:w w:val="113"/>
          <w:sz w:val="24"/>
          <w:szCs w:val="24"/>
        </w:rPr>
        <w:t>s</w:t>
      </w:r>
      <w:r>
        <w:rPr>
          <w:rFonts w:ascii="Calibri" w:eastAsia="Calibri" w:hAnsi="Calibri" w:cs="Calibri"/>
          <w:spacing w:val="-1"/>
          <w:w w:val="113"/>
          <w:sz w:val="24"/>
          <w:szCs w:val="24"/>
        </w:rPr>
        <w:t>s</w:t>
      </w:r>
      <w:r>
        <w:rPr>
          <w:rFonts w:ascii="Calibri" w:eastAsia="Calibri" w:hAnsi="Calibri" w:cs="Calibri"/>
          <w:w w:val="113"/>
          <w:sz w:val="24"/>
          <w:szCs w:val="24"/>
        </w:rPr>
        <w:t>i</w:t>
      </w:r>
      <w:r>
        <w:rPr>
          <w:rFonts w:ascii="Calibri" w:eastAsia="Calibri" w:hAnsi="Calibri" w:cs="Calibri"/>
          <w:spacing w:val="-1"/>
          <w:w w:val="113"/>
          <w:sz w:val="24"/>
          <w:szCs w:val="24"/>
        </w:rPr>
        <w:t>s</w:t>
      </w:r>
      <w:r>
        <w:rPr>
          <w:rFonts w:ascii="Calibri" w:eastAsia="Calibri" w:hAnsi="Calibri" w:cs="Calibri"/>
          <w:spacing w:val="1"/>
          <w:w w:val="113"/>
          <w:sz w:val="24"/>
          <w:szCs w:val="24"/>
        </w:rPr>
        <w:t>t</w:t>
      </w:r>
      <w:r>
        <w:rPr>
          <w:rFonts w:ascii="Calibri" w:eastAsia="Calibri" w:hAnsi="Calibri" w:cs="Calibri"/>
          <w:spacing w:val="-1"/>
          <w:w w:val="113"/>
          <w:sz w:val="24"/>
          <w:szCs w:val="24"/>
        </w:rPr>
        <w:t>a</w:t>
      </w:r>
      <w:r>
        <w:rPr>
          <w:rFonts w:ascii="Calibri" w:eastAsia="Calibri" w:hAnsi="Calibri" w:cs="Calibri"/>
          <w:w w:val="113"/>
          <w:sz w:val="24"/>
          <w:szCs w:val="24"/>
        </w:rPr>
        <w:t>n</w:t>
      </w:r>
      <w:r>
        <w:rPr>
          <w:rFonts w:ascii="Calibri" w:eastAsia="Calibri" w:hAnsi="Calibri" w:cs="Calibri"/>
          <w:spacing w:val="2"/>
          <w:w w:val="113"/>
          <w:sz w:val="24"/>
          <w:szCs w:val="24"/>
        </w:rPr>
        <w:t>c</w:t>
      </w:r>
      <w:r>
        <w:rPr>
          <w:rFonts w:ascii="Calibri" w:eastAsia="Calibri" w:hAnsi="Calibri" w:cs="Calibri"/>
          <w:w w:val="113"/>
          <w:sz w:val="24"/>
          <w:szCs w:val="24"/>
        </w:rPr>
        <w:t>e</w:t>
      </w:r>
      <w:r>
        <w:rPr>
          <w:rFonts w:ascii="Calibri" w:eastAsia="Calibri" w:hAnsi="Calibri" w:cs="Calibri"/>
          <w:spacing w:val="-7"/>
          <w:w w:val="113"/>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w w:val="111"/>
          <w:sz w:val="24"/>
          <w:szCs w:val="24"/>
        </w:rPr>
        <w:t>Ou</w:t>
      </w:r>
      <w:r>
        <w:rPr>
          <w:rFonts w:ascii="Calibri" w:eastAsia="Calibri" w:hAnsi="Calibri" w:cs="Calibri"/>
          <w:spacing w:val="1"/>
          <w:w w:val="111"/>
          <w:sz w:val="24"/>
          <w:szCs w:val="24"/>
        </w:rPr>
        <w:t>t</w:t>
      </w:r>
      <w:r>
        <w:rPr>
          <w:rFonts w:ascii="Calibri" w:eastAsia="Calibri" w:hAnsi="Calibri" w:cs="Calibri"/>
          <w:w w:val="111"/>
          <w:sz w:val="24"/>
          <w:szCs w:val="24"/>
        </w:rPr>
        <w:t>re</w:t>
      </w:r>
      <w:r>
        <w:rPr>
          <w:rFonts w:ascii="Calibri" w:eastAsia="Calibri" w:hAnsi="Calibri" w:cs="Calibri"/>
          <w:spacing w:val="-1"/>
          <w:w w:val="111"/>
          <w:sz w:val="24"/>
          <w:szCs w:val="24"/>
        </w:rPr>
        <w:t>a</w:t>
      </w:r>
      <w:r>
        <w:rPr>
          <w:rFonts w:ascii="Calibri" w:eastAsia="Calibri" w:hAnsi="Calibri" w:cs="Calibri"/>
          <w:w w:val="111"/>
          <w:sz w:val="24"/>
          <w:szCs w:val="24"/>
        </w:rPr>
        <w:t>ch</w:t>
      </w:r>
      <w:r>
        <w:rPr>
          <w:rFonts w:ascii="Calibri" w:eastAsia="Calibri" w:hAnsi="Calibri" w:cs="Calibri"/>
          <w:spacing w:val="16"/>
          <w:w w:val="111"/>
          <w:sz w:val="24"/>
          <w:szCs w:val="24"/>
        </w:rPr>
        <w:t xml:space="preserve"> </w:t>
      </w:r>
      <w:r>
        <w:rPr>
          <w:rFonts w:ascii="Calibri" w:eastAsia="Calibri" w:hAnsi="Calibri" w:cs="Calibri"/>
          <w:spacing w:val="1"/>
          <w:w w:val="111"/>
          <w:sz w:val="24"/>
          <w:szCs w:val="24"/>
        </w:rPr>
        <w:t>B</w:t>
      </w:r>
      <w:r>
        <w:rPr>
          <w:rFonts w:ascii="Calibri" w:eastAsia="Calibri" w:hAnsi="Calibri" w:cs="Calibri"/>
          <w:w w:val="111"/>
          <w:sz w:val="24"/>
          <w:szCs w:val="24"/>
        </w:rPr>
        <w:t>r</w:t>
      </w:r>
      <w:r>
        <w:rPr>
          <w:rFonts w:ascii="Calibri" w:eastAsia="Calibri" w:hAnsi="Calibri" w:cs="Calibri"/>
          <w:spacing w:val="-1"/>
          <w:w w:val="111"/>
          <w:sz w:val="24"/>
          <w:szCs w:val="24"/>
        </w:rPr>
        <w:t>a</w:t>
      </w:r>
      <w:r>
        <w:rPr>
          <w:rFonts w:ascii="Calibri" w:eastAsia="Calibri" w:hAnsi="Calibri" w:cs="Calibri"/>
          <w:w w:val="111"/>
          <w:sz w:val="24"/>
          <w:szCs w:val="24"/>
        </w:rPr>
        <w:t>n</w:t>
      </w:r>
      <w:r>
        <w:rPr>
          <w:rFonts w:ascii="Calibri" w:eastAsia="Calibri" w:hAnsi="Calibri" w:cs="Calibri"/>
          <w:spacing w:val="2"/>
          <w:w w:val="111"/>
          <w:sz w:val="24"/>
          <w:szCs w:val="24"/>
        </w:rPr>
        <w:t>c</w:t>
      </w:r>
      <w:r>
        <w:rPr>
          <w:rFonts w:ascii="Calibri" w:eastAsia="Calibri" w:hAnsi="Calibri" w:cs="Calibri"/>
          <w:spacing w:val="-1"/>
          <w:w w:val="111"/>
          <w:sz w:val="24"/>
          <w:szCs w:val="24"/>
        </w:rPr>
        <w:t>h</w:t>
      </w:r>
      <w:r>
        <w:rPr>
          <w:rFonts w:ascii="Calibri" w:eastAsia="Calibri" w:hAnsi="Calibri" w:cs="Calibri"/>
          <w:w w:val="111"/>
          <w:sz w:val="24"/>
          <w:szCs w:val="24"/>
        </w:rPr>
        <w:t>,</w:t>
      </w:r>
      <w:r>
        <w:rPr>
          <w:rFonts w:ascii="Calibri" w:eastAsia="Calibri" w:hAnsi="Calibri" w:cs="Calibri"/>
          <w:spacing w:val="4"/>
          <w:w w:val="111"/>
          <w:sz w:val="24"/>
          <w:szCs w:val="24"/>
        </w:rPr>
        <w:t xml:space="preserve"> </w:t>
      </w:r>
      <w:r>
        <w:rPr>
          <w:rFonts w:ascii="Calibri" w:eastAsia="Calibri" w:hAnsi="Calibri" w:cs="Calibri"/>
          <w:w w:val="111"/>
          <w:sz w:val="24"/>
          <w:szCs w:val="24"/>
        </w:rPr>
        <w:t>C</w:t>
      </w:r>
      <w:r>
        <w:rPr>
          <w:rFonts w:ascii="Calibri" w:eastAsia="Calibri" w:hAnsi="Calibri" w:cs="Calibri"/>
          <w:spacing w:val="-1"/>
          <w:w w:val="111"/>
          <w:sz w:val="24"/>
          <w:szCs w:val="24"/>
        </w:rPr>
        <w:t>a</w:t>
      </w:r>
      <w:r>
        <w:rPr>
          <w:rFonts w:ascii="Calibri" w:eastAsia="Calibri" w:hAnsi="Calibri" w:cs="Calibri"/>
          <w:w w:val="111"/>
          <w:sz w:val="24"/>
          <w:szCs w:val="24"/>
        </w:rPr>
        <w:t>li</w:t>
      </w:r>
      <w:r>
        <w:rPr>
          <w:rFonts w:ascii="Calibri" w:eastAsia="Calibri" w:hAnsi="Calibri" w:cs="Calibri"/>
          <w:spacing w:val="1"/>
          <w:w w:val="111"/>
          <w:sz w:val="24"/>
          <w:szCs w:val="24"/>
        </w:rPr>
        <w:t>f</w:t>
      </w:r>
      <w:r>
        <w:rPr>
          <w:rFonts w:ascii="Calibri" w:eastAsia="Calibri" w:hAnsi="Calibri" w:cs="Calibri"/>
          <w:w w:val="111"/>
          <w:sz w:val="24"/>
          <w:szCs w:val="24"/>
        </w:rPr>
        <w:t>ornia</w:t>
      </w:r>
      <w:r>
        <w:rPr>
          <w:rFonts w:ascii="Calibri" w:eastAsia="Calibri" w:hAnsi="Calibri" w:cs="Calibri"/>
          <w:spacing w:val="11"/>
          <w:w w:val="111"/>
          <w:sz w:val="24"/>
          <w:szCs w:val="24"/>
        </w:rPr>
        <w:t xml:space="preserve"> </w:t>
      </w:r>
      <w:r>
        <w:rPr>
          <w:rFonts w:ascii="Calibri" w:eastAsia="Calibri" w:hAnsi="Calibri" w:cs="Calibri"/>
          <w:w w:val="113"/>
          <w:sz w:val="24"/>
          <w:szCs w:val="24"/>
        </w:rPr>
        <w:t>Air</w:t>
      </w:r>
    </w:p>
    <w:p w14:paraId="7E81B61B" w14:textId="77777777" w:rsidR="0091796A" w:rsidRDefault="0094199A">
      <w:pPr>
        <w:ind w:left="2304"/>
        <w:rPr>
          <w:rFonts w:ascii="Calibri" w:eastAsia="Calibri" w:hAnsi="Calibri" w:cs="Calibri"/>
          <w:sz w:val="24"/>
          <w:szCs w:val="24"/>
        </w:rPr>
      </w:pPr>
      <w:r>
        <w:rPr>
          <w:rFonts w:ascii="Calibri" w:eastAsia="Calibri" w:hAnsi="Calibri" w:cs="Calibri"/>
          <w:w w:val="112"/>
          <w:sz w:val="24"/>
          <w:szCs w:val="24"/>
        </w:rPr>
        <w:t>Re</w:t>
      </w:r>
      <w:r>
        <w:rPr>
          <w:rFonts w:ascii="Calibri" w:eastAsia="Calibri" w:hAnsi="Calibri" w:cs="Calibri"/>
          <w:spacing w:val="-1"/>
          <w:w w:val="112"/>
          <w:sz w:val="24"/>
          <w:szCs w:val="24"/>
        </w:rPr>
        <w:t>s</w:t>
      </w:r>
      <w:r>
        <w:rPr>
          <w:rFonts w:ascii="Calibri" w:eastAsia="Calibri" w:hAnsi="Calibri" w:cs="Calibri"/>
          <w:w w:val="112"/>
          <w:sz w:val="24"/>
          <w:szCs w:val="24"/>
        </w:rPr>
        <w:t>ources</w:t>
      </w:r>
      <w:r>
        <w:rPr>
          <w:rFonts w:ascii="Calibri" w:eastAsia="Calibri" w:hAnsi="Calibri" w:cs="Calibri"/>
          <w:spacing w:val="4"/>
          <w:w w:val="112"/>
          <w:sz w:val="24"/>
          <w:szCs w:val="24"/>
        </w:rPr>
        <w:t xml:space="preserve"> </w:t>
      </w:r>
      <w:r>
        <w:rPr>
          <w:rFonts w:ascii="Calibri" w:eastAsia="Calibri" w:hAnsi="Calibri" w:cs="Calibri"/>
          <w:spacing w:val="1"/>
          <w:w w:val="117"/>
          <w:sz w:val="24"/>
          <w:szCs w:val="24"/>
        </w:rPr>
        <w:t>B</w:t>
      </w:r>
      <w:r>
        <w:rPr>
          <w:rFonts w:ascii="Calibri" w:eastAsia="Calibri" w:hAnsi="Calibri" w:cs="Calibri"/>
          <w:w w:val="115"/>
          <w:sz w:val="24"/>
          <w:szCs w:val="24"/>
        </w:rPr>
        <w:t>o</w:t>
      </w:r>
      <w:r>
        <w:rPr>
          <w:rFonts w:ascii="Calibri" w:eastAsia="Calibri" w:hAnsi="Calibri" w:cs="Calibri"/>
          <w:spacing w:val="-1"/>
          <w:w w:val="108"/>
          <w:sz w:val="24"/>
          <w:szCs w:val="24"/>
        </w:rPr>
        <w:t>a</w:t>
      </w:r>
      <w:r>
        <w:rPr>
          <w:rFonts w:ascii="Calibri" w:eastAsia="Calibri" w:hAnsi="Calibri" w:cs="Calibri"/>
          <w:w w:val="108"/>
          <w:sz w:val="24"/>
          <w:szCs w:val="24"/>
        </w:rPr>
        <w:t>r</w:t>
      </w:r>
      <w:r>
        <w:rPr>
          <w:rFonts w:ascii="Calibri" w:eastAsia="Calibri" w:hAnsi="Calibri" w:cs="Calibri"/>
          <w:w w:val="121"/>
          <w:sz w:val="24"/>
          <w:szCs w:val="24"/>
        </w:rPr>
        <w:t>d</w:t>
      </w:r>
    </w:p>
    <w:p w14:paraId="7E81B61C" w14:textId="77777777" w:rsidR="0091796A" w:rsidRDefault="0091796A">
      <w:pPr>
        <w:spacing w:before="8" w:line="140" w:lineRule="exact"/>
        <w:rPr>
          <w:sz w:val="15"/>
          <w:szCs w:val="15"/>
        </w:rPr>
      </w:pPr>
    </w:p>
    <w:p w14:paraId="7E81B61D" w14:textId="77777777" w:rsidR="0091796A" w:rsidRDefault="0094199A">
      <w:pPr>
        <w:spacing w:line="240" w:lineRule="exact"/>
        <w:ind w:left="2304"/>
        <w:rPr>
          <w:rFonts w:ascii="Calibri" w:eastAsia="Calibri" w:hAnsi="Calibri" w:cs="Calibri"/>
          <w:sz w:val="24"/>
          <w:szCs w:val="24"/>
        </w:rPr>
      </w:pPr>
      <w:r>
        <w:rPr>
          <w:rFonts w:ascii="Calibri" w:eastAsia="Calibri" w:hAnsi="Calibri" w:cs="Calibri"/>
          <w:spacing w:val="-1"/>
          <w:w w:val="117"/>
          <w:position w:val="-3"/>
          <w:sz w:val="24"/>
          <w:szCs w:val="24"/>
        </w:rPr>
        <w:t>S</w:t>
      </w:r>
      <w:r>
        <w:rPr>
          <w:rFonts w:ascii="Calibri" w:eastAsia="Calibri" w:hAnsi="Calibri" w:cs="Calibri"/>
          <w:w w:val="117"/>
          <w:position w:val="-3"/>
          <w:sz w:val="24"/>
          <w:szCs w:val="24"/>
        </w:rPr>
        <w:t>eeking</w:t>
      </w:r>
      <w:r>
        <w:rPr>
          <w:rFonts w:ascii="Calibri" w:eastAsia="Calibri" w:hAnsi="Calibri" w:cs="Calibri"/>
          <w:spacing w:val="-3"/>
          <w:w w:val="117"/>
          <w:position w:val="-3"/>
          <w:sz w:val="24"/>
          <w:szCs w:val="24"/>
        </w:rPr>
        <w:t xml:space="preserve"> </w:t>
      </w:r>
      <w:r>
        <w:rPr>
          <w:rFonts w:ascii="Calibri" w:eastAsia="Calibri" w:hAnsi="Calibri" w:cs="Calibri"/>
          <w:position w:val="-3"/>
          <w:sz w:val="24"/>
          <w:szCs w:val="24"/>
        </w:rPr>
        <w:t xml:space="preserve">Your </w:t>
      </w:r>
      <w:r>
        <w:rPr>
          <w:rFonts w:ascii="Calibri" w:eastAsia="Calibri" w:hAnsi="Calibri" w:cs="Calibri"/>
          <w:spacing w:val="12"/>
          <w:position w:val="-3"/>
          <w:sz w:val="24"/>
          <w:szCs w:val="24"/>
        </w:rPr>
        <w:t xml:space="preserve"> </w:t>
      </w:r>
      <w:r>
        <w:rPr>
          <w:rFonts w:ascii="Calibri" w:eastAsia="Calibri" w:hAnsi="Calibri" w:cs="Calibri"/>
          <w:spacing w:val="2"/>
          <w:position w:val="-3"/>
          <w:sz w:val="24"/>
          <w:szCs w:val="24"/>
        </w:rPr>
        <w:t>I</w:t>
      </w:r>
      <w:r>
        <w:rPr>
          <w:rFonts w:ascii="Calibri" w:eastAsia="Calibri" w:hAnsi="Calibri" w:cs="Calibri"/>
          <w:position w:val="-3"/>
          <w:sz w:val="24"/>
          <w:szCs w:val="24"/>
        </w:rPr>
        <w:t>n</w:t>
      </w:r>
      <w:r>
        <w:rPr>
          <w:rFonts w:ascii="Calibri" w:eastAsia="Calibri" w:hAnsi="Calibri" w:cs="Calibri"/>
          <w:spacing w:val="1"/>
          <w:position w:val="-3"/>
          <w:sz w:val="24"/>
          <w:szCs w:val="24"/>
        </w:rPr>
        <w:t>p</w:t>
      </w:r>
      <w:r>
        <w:rPr>
          <w:rFonts w:ascii="Calibri" w:eastAsia="Calibri" w:hAnsi="Calibri" w:cs="Calibri"/>
          <w:position w:val="-3"/>
          <w:sz w:val="24"/>
          <w:szCs w:val="24"/>
        </w:rPr>
        <w:t>ut</w:t>
      </w:r>
      <w:r>
        <w:rPr>
          <w:rFonts w:ascii="Calibri" w:eastAsia="Calibri" w:hAnsi="Calibri" w:cs="Calibri"/>
          <w:spacing w:val="54"/>
          <w:position w:val="-3"/>
          <w:sz w:val="24"/>
          <w:szCs w:val="24"/>
        </w:rPr>
        <w:t xml:space="preserve"> </w:t>
      </w:r>
      <w:r>
        <w:rPr>
          <w:rFonts w:ascii="Calibri" w:eastAsia="Calibri" w:hAnsi="Calibri" w:cs="Calibri"/>
          <w:position w:val="-3"/>
          <w:sz w:val="24"/>
          <w:szCs w:val="24"/>
        </w:rPr>
        <w:t>on</w:t>
      </w:r>
      <w:r>
        <w:rPr>
          <w:rFonts w:ascii="Calibri" w:eastAsia="Calibri" w:hAnsi="Calibri" w:cs="Calibri"/>
          <w:spacing w:val="39"/>
          <w:position w:val="-3"/>
          <w:sz w:val="24"/>
          <w:szCs w:val="24"/>
        </w:rPr>
        <w:t xml:space="preserve"> </w:t>
      </w:r>
      <w:r>
        <w:rPr>
          <w:rFonts w:ascii="Calibri" w:eastAsia="Calibri" w:hAnsi="Calibri" w:cs="Calibri"/>
          <w:position w:val="-3"/>
          <w:sz w:val="24"/>
          <w:szCs w:val="24"/>
        </w:rPr>
        <w:t>a</w:t>
      </w:r>
      <w:r>
        <w:rPr>
          <w:rFonts w:ascii="Calibri" w:eastAsia="Calibri" w:hAnsi="Calibri" w:cs="Calibri"/>
          <w:spacing w:val="18"/>
          <w:position w:val="-3"/>
          <w:sz w:val="24"/>
          <w:szCs w:val="24"/>
        </w:rPr>
        <w:t xml:space="preserve"> </w:t>
      </w:r>
      <w:r>
        <w:rPr>
          <w:rFonts w:ascii="Calibri" w:eastAsia="Calibri" w:hAnsi="Calibri" w:cs="Calibri"/>
          <w:w w:val="112"/>
          <w:position w:val="-3"/>
          <w:sz w:val="24"/>
          <w:szCs w:val="24"/>
        </w:rPr>
        <w:t>U</w:t>
      </w:r>
      <w:r>
        <w:rPr>
          <w:rFonts w:ascii="Calibri" w:eastAsia="Calibri" w:hAnsi="Calibri" w:cs="Calibri"/>
          <w:spacing w:val="-1"/>
          <w:w w:val="112"/>
          <w:position w:val="-3"/>
          <w:sz w:val="24"/>
          <w:szCs w:val="24"/>
        </w:rPr>
        <w:t>s</w:t>
      </w:r>
      <w:r>
        <w:rPr>
          <w:rFonts w:ascii="Calibri" w:eastAsia="Calibri" w:hAnsi="Calibri" w:cs="Calibri"/>
          <w:w w:val="112"/>
          <w:position w:val="-3"/>
          <w:sz w:val="24"/>
          <w:szCs w:val="24"/>
        </w:rPr>
        <w:t>ed</w:t>
      </w:r>
      <w:r>
        <w:rPr>
          <w:rFonts w:ascii="Calibri" w:eastAsia="Calibri" w:hAnsi="Calibri" w:cs="Calibri"/>
          <w:spacing w:val="12"/>
          <w:w w:val="112"/>
          <w:position w:val="-3"/>
          <w:sz w:val="24"/>
          <w:szCs w:val="24"/>
        </w:rPr>
        <w:t xml:space="preserve"> </w:t>
      </w:r>
      <w:r>
        <w:rPr>
          <w:rFonts w:ascii="Calibri" w:eastAsia="Calibri" w:hAnsi="Calibri" w:cs="Calibri"/>
          <w:w w:val="112"/>
          <w:position w:val="-3"/>
          <w:sz w:val="24"/>
          <w:szCs w:val="24"/>
        </w:rPr>
        <w:t>Truck</w:t>
      </w:r>
      <w:r>
        <w:rPr>
          <w:rFonts w:ascii="Calibri" w:eastAsia="Calibri" w:hAnsi="Calibri" w:cs="Calibri"/>
          <w:spacing w:val="3"/>
          <w:w w:val="112"/>
          <w:position w:val="-3"/>
          <w:sz w:val="24"/>
          <w:szCs w:val="24"/>
        </w:rPr>
        <w:t xml:space="preserve"> </w:t>
      </w:r>
      <w:r>
        <w:rPr>
          <w:rFonts w:ascii="Calibri" w:eastAsia="Calibri" w:hAnsi="Calibri" w:cs="Calibri"/>
          <w:spacing w:val="-1"/>
          <w:w w:val="112"/>
          <w:position w:val="-3"/>
          <w:sz w:val="24"/>
          <w:szCs w:val="24"/>
        </w:rPr>
        <w:t>V</w:t>
      </w:r>
      <w:r>
        <w:rPr>
          <w:rFonts w:ascii="Calibri" w:eastAsia="Calibri" w:hAnsi="Calibri" w:cs="Calibri"/>
          <w:w w:val="112"/>
          <w:position w:val="-3"/>
          <w:sz w:val="24"/>
          <w:szCs w:val="24"/>
        </w:rPr>
        <w:t>ou</w:t>
      </w:r>
      <w:r>
        <w:rPr>
          <w:rFonts w:ascii="Calibri" w:eastAsia="Calibri" w:hAnsi="Calibri" w:cs="Calibri"/>
          <w:spacing w:val="2"/>
          <w:w w:val="112"/>
          <w:position w:val="-3"/>
          <w:sz w:val="24"/>
          <w:szCs w:val="24"/>
        </w:rPr>
        <w:t>c</w:t>
      </w:r>
      <w:r>
        <w:rPr>
          <w:rFonts w:ascii="Calibri" w:eastAsia="Calibri" w:hAnsi="Calibri" w:cs="Calibri"/>
          <w:spacing w:val="-1"/>
          <w:w w:val="112"/>
          <w:position w:val="-3"/>
          <w:sz w:val="24"/>
          <w:szCs w:val="24"/>
        </w:rPr>
        <w:t>h</w:t>
      </w:r>
      <w:r>
        <w:rPr>
          <w:rFonts w:ascii="Calibri" w:eastAsia="Calibri" w:hAnsi="Calibri" w:cs="Calibri"/>
          <w:spacing w:val="2"/>
          <w:w w:val="112"/>
          <w:position w:val="-3"/>
          <w:sz w:val="24"/>
          <w:szCs w:val="24"/>
        </w:rPr>
        <w:t>e</w:t>
      </w:r>
      <w:r>
        <w:rPr>
          <w:rFonts w:ascii="Calibri" w:eastAsia="Calibri" w:hAnsi="Calibri" w:cs="Calibri"/>
          <w:w w:val="112"/>
          <w:position w:val="-3"/>
          <w:sz w:val="24"/>
          <w:szCs w:val="24"/>
        </w:rPr>
        <w:t>r</w:t>
      </w:r>
      <w:r>
        <w:rPr>
          <w:rFonts w:ascii="Calibri" w:eastAsia="Calibri" w:hAnsi="Calibri" w:cs="Calibri"/>
          <w:spacing w:val="-5"/>
          <w:w w:val="112"/>
          <w:position w:val="-3"/>
          <w:sz w:val="24"/>
          <w:szCs w:val="24"/>
        </w:rPr>
        <w:t xml:space="preserve"> </w:t>
      </w:r>
      <w:r>
        <w:rPr>
          <w:rFonts w:ascii="Calibri" w:eastAsia="Calibri" w:hAnsi="Calibri" w:cs="Calibri"/>
          <w:position w:val="-3"/>
          <w:sz w:val="24"/>
          <w:szCs w:val="24"/>
        </w:rPr>
        <w:t>Pilot</w:t>
      </w:r>
      <w:r>
        <w:rPr>
          <w:rFonts w:ascii="Calibri" w:eastAsia="Calibri" w:hAnsi="Calibri" w:cs="Calibri"/>
          <w:spacing w:val="47"/>
          <w:position w:val="-3"/>
          <w:sz w:val="24"/>
          <w:szCs w:val="24"/>
        </w:rPr>
        <w:t xml:space="preserve"> </w:t>
      </w:r>
      <w:r>
        <w:rPr>
          <w:rFonts w:ascii="Calibri" w:eastAsia="Calibri" w:hAnsi="Calibri" w:cs="Calibri"/>
          <w:w w:val="135"/>
          <w:position w:val="-3"/>
          <w:sz w:val="24"/>
          <w:szCs w:val="24"/>
        </w:rPr>
        <w:t>C</w:t>
      </w:r>
      <w:r>
        <w:rPr>
          <w:rFonts w:ascii="Calibri" w:eastAsia="Calibri" w:hAnsi="Calibri" w:cs="Calibri"/>
          <w:w w:val="114"/>
          <w:position w:val="-3"/>
          <w:sz w:val="24"/>
          <w:szCs w:val="24"/>
        </w:rPr>
        <w:t>onc</w:t>
      </w:r>
      <w:r>
        <w:rPr>
          <w:rFonts w:ascii="Calibri" w:eastAsia="Calibri" w:hAnsi="Calibri" w:cs="Calibri"/>
          <w:w w:val="115"/>
          <w:position w:val="-3"/>
          <w:sz w:val="24"/>
          <w:szCs w:val="24"/>
        </w:rPr>
        <w:t>e</w:t>
      </w:r>
      <w:r>
        <w:rPr>
          <w:rFonts w:ascii="Calibri" w:eastAsia="Calibri" w:hAnsi="Calibri" w:cs="Calibri"/>
          <w:spacing w:val="1"/>
          <w:w w:val="120"/>
          <w:position w:val="-3"/>
          <w:sz w:val="24"/>
          <w:szCs w:val="24"/>
        </w:rPr>
        <w:t>p</w:t>
      </w:r>
      <w:r>
        <w:rPr>
          <w:rFonts w:ascii="Calibri" w:eastAsia="Calibri" w:hAnsi="Calibri" w:cs="Calibri"/>
          <w:w w:val="94"/>
          <w:position w:val="-3"/>
          <w:sz w:val="24"/>
          <w:szCs w:val="24"/>
        </w:rPr>
        <w:t>t</w:t>
      </w:r>
      <w:r>
        <w:rPr>
          <w:rFonts w:ascii="Calibri" w:eastAsia="Calibri" w:hAnsi="Calibri" w:cs="Calibri"/>
          <w:spacing w:val="7"/>
          <w:position w:val="-3"/>
          <w:sz w:val="24"/>
          <w:szCs w:val="24"/>
        </w:rPr>
        <w:t xml:space="preserve"> </w:t>
      </w:r>
      <w:r>
        <w:rPr>
          <w:rFonts w:ascii="Calibri" w:eastAsia="Calibri" w:hAnsi="Calibri" w:cs="Calibri"/>
          <w:spacing w:val="1"/>
          <w:position w:val="-3"/>
          <w:sz w:val="24"/>
          <w:szCs w:val="24"/>
        </w:rPr>
        <w:t>f</w:t>
      </w:r>
      <w:r>
        <w:rPr>
          <w:rFonts w:ascii="Calibri" w:eastAsia="Calibri" w:hAnsi="Calibri" w:cs="Calibri"/>
          <w:position w:val="-3"/>
          <w:sz w:val="24"/>
          <w:szCs w:val="24"/>
        </w:rPr>
        <w:t>or</w:t>
      </w:r>
      <w:r>
        <w:rPr>
          <w:rFonts w:ascii="Calibri" w:eastAsia="Calibri" w:hAnsi="Calibri" w:cs="Calibri"/>
          <w:spacing w:val="24"/>
          <w:position w:val="-3"/>
          <w:sz w:val="24"/>
          <w:szCs w:val="24"/>
        </w:rPr>
        <w:t xml:space="preserve"> </w:t>
      </w:r>
      <w:r>
        <w:rPr>
          <w:rFonts w:ascii="Calibri" w:eastAsia="Calibri" w:hAnsi="Calibri" w:cs="Calibri"/>
          <w:spacing w:val="-1"/>
          <w:w w:val="115"/>
          <w:position w:val="-3"/>
          <w:sz w:val="24"/>
          <w:szCs w:val="24"/>
        </w:rPr>
        <w:t>Sm</w:t>
      </w:r>
      <w:r>
        <w:rPr>
          <w:rFonts w:ascii="Calibri" w:eastAsia="Calibri" w:hAnsi="Calibri" w:cs="Calibri"/>
          <w:spacing w:val="-1"/>
          <w:w w:val="111"/>
          <w:position w:val="-3"/>
          <w:sz w:val="24"/>
          <w:szCs w:val="24"/>
        </w:rPr>
        <w:t>al</w:t>
      </w:r>
      <w:r>
        <w:rPr>
          <w:rFonts w:ascii="Calibri" w:eastAsia="Calibri" w:hAnsi="Calibri" w:cs="Calibri"/>
          <w:w w:val="110"/>
          <w:position w:val="-3"/>
          <w:sz w:val="24"/>
          <w:szCs w:val="24"/>
        </w:rPr>
        <w:t>l</w:t>
      </w:r>
    </w:p>
    <w:p w14:paraId="7E81B61E" w14:textId="77777777" w:rsidR="0091796A" w:rsidRDefault="0094199A">
      <w:pPr>
        <w:spacing w:line="320" w:lineRule="exact"/>
        <w:ind w:left="228"/>
        <w:rPr>
          <w:rFonts w:ascii="Calibri" w:eastAsia="Calibri" w:hAnsi="Calibri" w:cs="Calibri"/>
          <w:sz w:val="24"/>
          <w:szCs w:val="24"/>
        </w:rPr>
      </w:pPr>
      <w:r>
        <w:rPr>
          <w:rFonts w:ascii="Calibri" w:eastAsia="Calibri" w:hAnsi="Calibri" w:cs="Calibri"/>
          <w:spacing w:val="-1"/>
          <w:w w:val="122"/>
          <w:position w:val="12"/>
          <w:sz w:val="24"/>
          <w:szCs w:val="24"/>
        </w:rPr>
        <w:t>S</w:t>
      </w:r>
      <w:r>
        <w:rPr>
          <w:rFonts w:ascii="Calibri" w:eastAsia="Calibri" w:hAnsi="Calibri" w:cs="Calibri"/>
          <w:w w:val="116"/>
          <w:position w:val="12"/>
          <w:sz w:val="24"/>
          <w:szCs w:val="24"/>
        </w:rPr>
        <w:t>u</w:t>
      </w:r>
      <w:r>
        <w:rPr>
          <w:rFonts w:ascii="Calibri" w:eastAsia="Calibri" w:hAnsi="Calibri" w:cs="Calibri"/>
          <w:spacing w:val="1"/>
          <w:w w:val="116"/>
          <w:position w:val="12"/>
          <w:sz w:val="24"/>
          <w:szCs w:val="24"/>
        </w:rPr>
        <w:t>b</w:t>
      </w:r>
      <w:r>
        <w:rPr>
          <w:rFonts w:ascii="Calibri" w:eastAsia="Calibri" w:hAnsi="Calibri" w:cs="Calibri"/>
          <w:w w:val="111"/>
          <w:position w:val="12"/>
          <w:sz w:val="24"/>
          <w:szCs w:val="24"/>
        </w:rPr>
        <w:t>je</w:t>
      </w:r>
      <w:r>
        <w:rPr>
          <w:rFonts w:ascii="Calibri" w:eastAsia="Calibri" w:hAnsi="Calibri" w:cs="Calibri"/>
          <w:w w:val="118"/>
          <w:position w:val="12"/>
          <w:sz w:val="24"/>
          <w:szCs w:val="24"/>
        </w:rPr>
        <w:t>c</w:t>
      </w:r>
      <w:r>
        <w:rPr>
          <w:rFonts w:ascii="Calibri" w:eastAsia="Calibri" w:hAnsi="Calibri" w:cs="Calibri"/>
          <w:spacing w:val="1"/>
          <w:w w:val="94"/>
          <w:position w:val="12"/>
          <w:sz w:val="24"/>
          <w:szCs w:val="24"/>
        </w:rPr>
        <w:t>t</w:t>
      </w:r>
      <w:r>
        <w:rPr>
          <w:rFonts w:ascii="Calibri" w:eastAsia="Calibri" w:hAnsi="Calibri" w:cs="Calibri"/>
          <w:w w:val="112"/>
          <w:position w:val="12"/>
          <w:sz w:val="24"/>
          <w:szCs w:val="24"/>
        </w:rPr>
        <w:t>:</w:t>
      </w:r>
      <w:r>
        <w:rPr>
          <w:rFonts w:ascii="Calibri" w:eastAsia="Calibri" w:hAnsi="Calibri" w:cs="Calibri"/>
          <w:position w:val="12"/>
          <w:sz w:val="24"/>
          <w:szCs w:val="24"/>
        </w:rPr>
        <w:t xml:space="preserve">                     </w:t>
      </w:r>
      <w:r>
        <w:rPr>
          <w:rFonts w:ascii="Calibri" w:eastAsia="Calibri" w:hAnsi="Calibri" w:cs="Calibri"/>
          <w:spacing w:val="-10"/>
          <w:position w:val="12"/>
          <w:sz w:val="24"/>
          <w:szCs w:val="24"/>
        </w:rPr>
        <w:t xml:space="preserve"> </w:t>
      </w:r>
      <w:r>
        <w:rPr>
          <w:rFonts w:ascii="Calibri" w:eastAsia="Calibri" w:hAnsi="Calibri" w:cs="Calibri"/>
          <w:w w:val="112"/>
          <w:position w:val="-1"/>
          <w:sz w:val="24"/>
          <w:szCs w:val="24"/>
        </w:rPr>
        <w:t>Flee</w:t>
      </w:r>
      <w:r>
        <w:rPr>
          <w:rFonts w:ascii="Calibri" w:eastAsia="Calibri" w:hAnsi="Calibri" w:cs="Calibri"/>
          <w:spacing w:val="1"/>
          <w:w w:val="112"/>
          <w:position w:val="-1"/>
          <w:sz w:val="24"/>
          <w:szCs w:val="24"/>
        </w:rPr>
        <w:t>t</w:t>
      </w:r>
      <w:r>
        <w:rPr>
          <w:rFonts w:ascii="Calibri" w:eastAsia="Calibri" w:hAnsi="Calibri" w:cs="Calibri"/>
          <w:w w:val="113"/>
          <w:position w:val="-1"/>
          <w:sz w:val="24"/>
          <w:szCs w:val="24"/>
        </w:rPr>
        <w:t>s</w:t>
      </w:r>
    </w:p>
    <w:p w14:paraId="7E81B61F" w14:textId="77777777" w:rsidR="0091796A" w:rsidRDefault="0091796A">
      <w:pPr>
        <w:spacing w:line="200" w:lineRule="exact"/>
      </w:pPr>
    </w:p>
    <w:p w14:paraId="7E81B620" w14:textId="77777777" w:rsidR="0091796A" w:rsidRDefault="0091796A">
      <w:pPr>
        <w:spacing w:before="5" w:line="200" w:lineRule="exact"/>
      </w:pPr>
    </w:p>
    <w:p w14:paraId="7E81B621" w14:textId="77777777" w:rsidR="0091796A" w:rsidRDefault="0094199A">
      <w:pPr>
        <w:ind w:left="120"/>
        <w:rPr>
          <w:rFonts w:ascii="Calibri" w:eastAsia="Calibri" w:hAnsi="Calibri" w:cs="Calibri"/>
          <w:sz w:val="30"/>
          <w:szCs w:val="30"/>
        </w:rPr>
      </w:pPr>
      <w:r>
        <w:rPr>
          <w:rFonts w:ascii="Calibri" w:eastAsia="Calibri" w:hAnsi="Calibri" w:cs="Calibri"/>
          <w:spacing w:val="-1"/>
          <w:w w:val="113"/>
          <w:sz w:val="30"/>
          <w:szCs w:val="30"/>
        </w:rPr>
        <w:t>I</w:t>
      </w:r>
      <w:r>
        <w:rPr>
          <w:rFonts w:ascii="Calibri" w:eastAsia="Calibri" w:hAnsi="Calibri" w:cs="Calibri"/>
          <w:spacing w:val="1"/>
          <w:w w:val="113"/>
          <w:sz w:val="30"/>
          <w:szCs w:val="30"/>
        </w:rPr>
        <w:t>ntr</w:t>
      </w:r>
      <w:r>
        <w:rPr>
          <w:rFonts w:ascii="Calibri" w:eastAsia="Calibri" w:hAnsi="Calibri" w:cs="Calibri"/>
          <w:spacing w:val="-1"/>
          <w:w w:val="113"/>
          <w:sz w:val="30"/>
          <w:szCs w:val="30"/>
        </w:rPr>
        <w:t>od</w:t>
      </w:r>
      <w:r>
        <w:rPr>
          <w:rFonts w:ascii="Calibri" w:eastAsia="Calibri" w:hAnsi="Calibri" w:cs="Calibri"/>
          <w:spacing w:val="1"/>
          <w:w w:val="113"/>
          <w:sz w:val="30"/>
          <w:szCs w:val="30"/>
        </w:rPr>
        <w:t>u</w:t>
      </w:r>
      <w:r>
        <w:rPr>
          <w:rFonts w:ascii="Calibri" w:eastAsia="Calibri" w:hAnsi="Calibri" w:cs="Calibri"/>
          <w:w w:val="113"/>
          <w:sz w:val="30"/>
          <w:szCs w:val="30"/>
        </w:rPr>
        <w:t>c</w:t>
      </w:r>
      <w:r>
        <w:rPr>
          <w:rFonts w:ascii="Calibri" w:eastAsia="Calibri" w:hAnsi="Calibri" w:cs="Calibri"/>
          <w:spacing w:val="1"/>
          <w:w w:val="113"/>
          <w:sz w:val="30"/>
          <w:szCs w:val="30"/>
        </w:rPr>
        <w:t>ti</w:t>
      </w:r>
      <w:r>
        <w:rPr>
          <w:rFonts w:ascii="Calibri" w:eastAsia="Calibri" w:hAnsi="Calibri" w:cs="Calibri"/>
          <w:spacing w:val="-1"/>
          <w:w w:val="113"/>
          <w:sz w:val="30"/>
          <w:szCs w:val="30"/>
        </w:rPr>
        <w:t>o</w:t>
      </w:r>
      <w:r>
        <w:rPr>
          <w:rFonts w:ascii="Calibri" w:eastAsia="Calibri" w:hAnsi="Calibri" w:cs="Calibri"/>
          <w:w w:val="113"/>
          <w:sz w:val="30"/>
          <w:szCs w:val="30"/>
        </w:rPr>
        <w:t>n</w:t>
      </w:r>
      <w:r>
        <w:rPr>
          <w:rFonts w:ascii="Calibri" w:eastAsia="Calibri" w:hAnsi="Calibri" w:cs="Calibri"/>
          <w:spacing w:val="11"/>
          <w:w w:val="113"/>
          <w:sz w:val="30"/>
          <w:szCs w:val="30"/>
        </w:rPr>
        <w:t xml:space="preserve"> </w:t>
      </w:r>
      <w:r>
        <w:rPr>
          <w:rFonts w:ascii="Calibri" w:eastAsia="Calibri" w:hAnsi="Calibri" w:cs="Calibri"/>
          <w:spacing w:val="1"/>
          <w:sz w:val="30"/>
          <w:szCs w:val="30"/>
        </w:rPr>
        <w:t>an</w:t>
      </w:r>
      <w:r>
        <w:rPr>
          <w:rFonts w:ascii="Calibri" w:eastAsia="Calibri" w:hAnsi="Calibri" w:cs="Calibri"/>
          <w:sz w:val="30"/>
          <w:szCs w:val="30"/>
        </w:rPr>
        <w:t xml:space="preserve">d </w:t>
      </w:r>
      <w:r>
        <w:rPr>
          <w:rFonts w:ascii="Calibri" w:eastAsia="Calibri" w:hAnsi="Calibri" w:cs="Calibri"/>
          <w:spacing w:val="15"/>
          <w:sz w:val="30"/>
          <w:szCs w:val="30"/>
        </w:rPr>
        <w:t xml:space="preserve"> </w:t>
      </w:r>
      <w:r>
        <w:rPr>
          <w:rFonts w:ascii="Calibri" w:eastAsia="Calibri" w:hAnsi="Calibri" w:cs="Calibri"/>
          <w:w w:val="122"/>
          <w:sz w:val="30"/>
          <w:szCs w:val="30"/>
        </w:rPr>
        <w:t>Ove</w:t>
      </w:r>
      <w:r>
        <w:rPr>
          <w:rFonts w:ascii="Calibri" w:eastAsia="Calibri" w:hAnsi="Calibri" w:cs="Calibri"/>
          <w:spacing w:val="1"/>
          <w:w w:val="106"/>
          <w:sz w:val="30"/>
          <w:szCs w:val="30"/>
        </w:rPr>
        <w:t>r</w:t>
      </w:r>
      <w:r>
        <w:rPr>
          <w:rFonts w:ascii="Calibri" w:eastAsia="Calibri" w:hAnsi="Calibri" w:cs="Calibri"/>
          <w:w w:val="116"/>
          <w:sz w:val="30"/>
          <w:szCs w:val="30"/>
        </w:rPr>
        <w:t>v</w:t>
      </w:r>
      <w:r>
        <w:rPr>
          <w:rFonts w:ascii="Calibri" w:eastAsia="Calibri" w:hAnsi="Calibri" w:cs="Calibri"/>
          <w:spacing w:val="1"/>
          <w:w w:val="116"/>
          <w:sz w:val="30"/>
          <w:szCs w:val="30"/>
        </w:rPr>
        <w:t>i</w:t>
      </w:r>
      <w:r>
        <w:rPr>
          <w:rFonts w:ascii="Calibri" w:eastAsia="Calibri" w:hAnsi="Calibri" w:cs="Calibri"/>
          <w:spacing w:val="1"/>
          <w:w w:val="117"/>
          <w:sz w:val="30"/>
          <w:szCs w:val="30"/>
        </w:rPr>
        <w:t>e</w:t>
      </w:r>
      <w:r>
        <w:rPr>
          <w:rFonts w:ascii="Calibri" w:eastAsia="Calibri" w:hAnsi="Calibri" w:cs="Calibri"/>
          <w:w w:val="114"/>
          <w:sz w:val="30"/>
          <w:szCs w:val="30"/>
        </w:rPr>
        <w:t>w</w:t>
      </w:r>
    </w:p>
    <w:p w14:paraId="7E81B622" w14:textId="77777777" w:rsidR="0091796A" w:rsidRDefault="0091796A">
      <w:pPr>
        <w:spacing w:before="10" w:line="220" w:lineRule="exact"/>
        <w:rPr>
          <w:sz w:val="22"/>
          <w:szCs w:val="22"/>
        </w:rPr>
      </w:pPr>
    </w:p>
    <w:p w14:paraId="7E81B623" w14:textId="77777777" w:rsidR="0091796A" w:rsidRDefault="0094199A">
      <w:pPr>
        <w:ind w:left="120" w:right="61"/>
        <w:rPr>
          <w:rFonts w:ascii="Calibri" w:eastAsia="Calibri" w:hAnsi="Calibri" w:cs="Calibri"/>
          <w:sz w:val="24"/>
          <w:szCs w:val="24"/>
        </w:rPr>
      </w:pP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  </w:t>
      </w:r>
      <w:r>
        <w:rPr>
          <w:rFonts w:ascii="Calibri" w:eastAsia="Calibri" w:hAnsi="Calibri" w:cs="Calibri"/>
          <w:w w:val="112"/>
          <w:sz w:val="24"/>
          <w:szCs w:val="24"/>
        </w:rPr>
        <w:t>C</w:t>
      </w:r>
      <w:r>
        <w:rPr>
          <w:rFonts w:ascii="Calibri" w:eastAsia="Calibri" w:hAnsi="Calibri" w:cs="Calibri"/>
          <w:spacing w:val="-1"/>
          <w:w w:val="112"/>
          <w:sz w:val="24"/>
          <w:szCs w:val="24"/>
        </w:rPr>
        <w:t>a</w:t>
      </w:r>
      <w:r>
        <w:rPr>
          <w:rFonts w:ascii="Calibri" w:eastAsia="Calibri" w:hAnsi="Calibri" w:cs="Calibri"/>
          <w:w w:val="112"/>
          <w:sz w:val="24"/>
          <w:szCs w:val="24"/>
        </w:rPr>
        <w:t>li</w:t>
      </w:r>
      <w:r>
        <w:rPr>
          <w:rFonts w:ascii="Calibri" w:eastAsia="Calibri" w:hAnsi="Calibri" w:cs="Calibri"/>
          <w:spacing w:val="1"/>
          <w:w w:val="112"/>
          <w:sz w:val="24"/>
          <w:szCs w:val="24"/>
        </w:rPr>
        <w:t>f</w:t>
      </w:r>
      <w:r>
        <w:rPr>
          <w:rFonts w:ascii="Calibri" w:eastAsia="Calibri" w:hAnsi="Calibri" w:cs="Calibri"/>
          <w:w w:val="112"/>
          <w:sz w:val="24"/>
          <w:szCs w:val="24"/>
        </w:rPr>
        <w:t>ornia</w:t>
      </w:r>
      <w:r>
        <w:rPr>
          <w:rFonts w:ascii="Calibri" w:eastAsia="Calibri" w:hAnsi="Calibri" w:cs="Calibri"/>
          <w:spacing w:val="1"/>
          <w:w w:val="112"/>
          <w:sz w:val="24"/>
          <w:szCs w:val="24"/>
        </w:rPr>
        <w:t xml:space="preserve"> </w:t>
      </w:r>
      <w:r>
        <w:rPr>
          <w:rFonts w:ascii="Calibri" w:eastAsia="Calibri" w:hAnsi="Calibri" w:cs="Calibri"/>
          <w:sz w:val="24"/>
          <w:szCs w:val="24"/>
        </w:rPr>
        <w:t>Air</w:t>
      </w:r>
      <w:r>
        <w:rPr>
          <w:rFonts w:ascii="Calibri" w:eastAsia="Calibri" w:hAnsi="Calibri" w:cs="Calibri"/>
          <w:spacing w:val="42"/>
          <w:sz w:val="24"/>
          <w:szCs w:val="24"/>
        </w:rPr>
        <w:t xml:space="preserve"> </w:t>
      </w:r>
      <w:r>
        <w:rPr>
          <w:rFonts w:ascii="Calibri" w:eastAsia="Calibri" w:hAnsi="Calibri" w:cs="Calibri"/>
          <w:w w:val="113"/>
          <w:sz w:val="24"/>
          <w:szCs w:val="24"/>
        </w:rPr>
        <w:t>R</w:t>
      </w:r>
      <w:r>
        <w:rPr>
          <w:rFonts w:ascii="Calibri" w:eastAsia="Calibri" w:hAnsi="Calibri" w:cs="Calibri"/>
          <w:spacing w:val="2"/>
          <w:w w:val="113"/>
          <w:sz w:val="24"/>
          <w:szCs w:val="24"/>
        </w:rPr>
        <w:t>e</w:t>
      </w:r>
      <w:r>
        <w:rPr>
          <w:rFonts w:ascii="Calibri" w:eastAsia="Calibri" w:hAnsi="Calibri" w:cs="Calibri"/>
          <w:spacing w:val="1"/>
          <w:w w:val="113"/>
          <w:sz w:val="24"/>
          <w:szCs w:val="24"/>
        </w:rPr>
        <w:t>s</w:t>
      </w:r>
      <w:r>
        <w:rPr>
          <w:rFonts w:ascii="Calibri" w:eastAsia="Calibri" w:hAnsi="Calibri" w:cs="Calibri"/>
          <w:w w:val="113"/>
          <w:sz w:val="24"/>
          <w:szCs w:val="24"/>
        </w:rPr>
        <w:t>ources</w:t>
      </w:r>
      <w:r>
        <w:rPr>
          <w:rFonts w:ascii="Calibri" w:eastAsia="Calibri" w:hAnsi="Calibri" w:cs="Calibri"/>
          <w:spacing w:val="-7"/>
          <w:w w:val="113"/>
          <w:sz w:val="24"/>
          <w:szCs w:val="24"/>
        </w:rPr>
        <w:t xml:space="preserve"> </w:t>
      </w:r>
      <w:r>
        <w:rPr>
          <w:rFonts w:ascii="Calibri" w:eastAsia="Calibri" w:hAnsi="Calibri" w:cs="Calibri"/>
          <w:spacing w:val="1"/>
          <w:w w:val="113"/>
          <w:sz w:val="24"/>
          <w:szCs w:val="24"/>
        </w:rPr>
        <w:t>B</w:t>
      </w:r>
      <w:r>
        <w:rPr>
          <w:rFonts w:ascii="Calibri" w:eastAsia="Calibri" w:hAnsi="Calibri" w:cs="Calibri"/>
          <w:w w:val="113"/>
          <w:sz w:val="24"/>
          <w:szCs w:val="24"/>
        </w:rPr>
        <w:t>o</w:t>
      </w:r>
      <w:r>
        <w:rPr>
          <w:rFonts w:ascii="Calibri" w:eastAsia="Calibri" w:hAnsi="Calibri" w:cs="Calibri"/>
          <w:spacing w:val="-1"/>
          <w:w w:val="113"/>
          <w:sz w:val="24"/>
          <w:szCs w:val="24"/>
        </w:rPr>
        <w:t>a</w:t>
      </w:r>
      <w:r>
        <w:rPr>
          <w:rFonts w:ascii="Calibri" w:eastAsia="Calibri" w:hAnsi="Calibri" w:cs="Calibri"/>
          <w:w w:val="113"/>
          <w:sz w:val="24"/>
          <w:szCs w:val="24"/>
        </w:rPr>
        <w:t>rd</w:t>
      </w:r>
      <w:r>
        <w:rPr>
          <w:rFonts w:ascii="Calibri" w:eastAsia="Calibri" w:hAnsi="Calibri" w:cs="Calibri"/>
          <w:spacing w:val="7"/>
          <w:w w:val="113"/>
          <w:sz w:val="24"/>
          <w:szCs w:val="24"/>
        </w:rPr>
        <w:t xml:space="preserve"> </w:t>
      </w:r>
      <w:r>
        <w:rPr>
          <w:rFonts w:ascii="Calibri" w:eastAsia="Calibri" w:hAnsi="Calibri" w:cs="Calibri"/>
          <w:w w:val="113"/>
          <w:sz w:val="24"/>
          <w:szCs w:val="24"/>
        </w:rPr>
        <w:t>(CAR</w:t>
      </w:r>
      <w:r>
        <w:rPr>
          <w:rFonts w:ascii="Calibri" w:eastAsia="Calibri" w:hAnsi="Calibri" w:cs="Calibri"/>
          <w:spacing w:val="1"/>
          <w:w w:val="113"/>
          <w:sz w:val="24"/>
          <w:szCs w:val="24"/>
        </w:rPr>
        <w:t>B</w:t>
      </w:r>
      <w:r>
        <w:rPr>
          <w:rFonts w:ascii="Calibri" w:eastAsia="Calibri" w:hAnsi="Calibri" w:cs="Calibri"/>
          <w:w w:val="113"/>
          <w:sz w:val="24"/>
          <w:szCs w:val="24"/>
        </w:rPr>
        <w:t>)</w:t>
      </w:r>
      <w:r>
        <w:rPr>
          <w:rFonts w:ascii="Calibri" w:eastAsia="Calibri" w:hAnsi="Calibri" w:cs="Calibri"/>
          <w:spacing w:val="17"/>
          <w:w w:val="113"/>
          <w:sz w:val="24"/>
          <w:szCs w:val="24"/>
        </w:rPr>
        <w:t xml:space="preserve"> </w:t>
      </w:r>
      <w:r>
        <w:rPr>
          <w:rFonts w:ascii="Calibri" w:eastAsia="Calibri" w:hAnsi="Calibri" w:cs="Calibri"/>
          <w:w w:val="113"/>
          <w:sz w:val="24"/>
          <w:szCs w:val="24"/>
        </w:rPr>
        <w:t>2024-25</w:t>
      </w:r>
      <w:r>
        <w:rPr>
          <w:rFonts w:ascii="Calibri" w:eastAsia="Calibri" w:hAnsi="Calibri" w:cs="Calibri"/>
          <w:spacing w:val="-1"/>
          <w:w w:val="113"/>
          <w:sz w:val="24"/>
          <w:szCs w:val="24"/>
        </w:rPr>
        <w:t xml:space="preserve"> </w:t>
      </w:r>
      <w:r>
        <w:rPr>
          <w:rFonts w:ascii="Calibri" w:eastAsia="Calibri" w:hAnsi="Calibri" w:cs="Calibri"/>
          <w:w w:val="113"/>
          <w:sz w:val="24"/>
          <w:szCs w:val="24"/>
        </w:rPr>
        <w:t>Fi</w:t>
      </w:r>
      <w:r>
        <w:rPr>
          <w:rFonts w:ascii="Calibri" w:eastAsia="Calibri" w:hAnsi="Calibri" w:cs="Calibri"/>
          <w:spacing w:val="-1"/>
          <w:w w:val="113"/>
          <w:sz w:val="24"/>
          <w:szCs w:val="24"/>
        </w:rPr>
        <w:t>s</w:t>
      </w:r>
      <w:r>
        <w:rPr>
          <w:rFonts w:ascii="Calibri" w:eastAsia="Calibri" w:hAnsi="Calibri" w:cs="Calibri"/>
          <w:w w:val="113"/>
          <w:sz w:val="24"/>
          <w:szCs w:val="24"/>
        </w:rPr>
        <w:t>c</w:t>
      </w:r>
      <w:r>
        <w:rPr>
          <w:rFonts w:ascii="Calibri" w:eastAsia="Calibri" w:hAnsi="Calibri" w:cs="Calibri"/>
          <w:spacing w:val="-1"/>
          <w:w w:val="113"/>
          <w:sz w:val="24"/>
          <w:szCs w:val="24"/>
        </w:rPr>
        <w:t>a</w:t>
      </w:r>
      <w:r>
        <w:rPr>
          <w:rFonts w:ascii="Calibri" w:eastAsia="Calibri" w:hAnsi="Calibri" w:cs="Calibri"/>
          <w:w w:val="113"/>
          <w:sz w:val="24"/>
          <w:szCs w:val="24"/>
        </w:rPr>
        <w:t>l</w:t>
      </w:r>
      <w:r>
        <w:rPr>
          <w:rFonts w:ascii="Calibri" w:eastAsia="Calibri" w:hAnsi="Calibri" w:cs="Calibri"/>
          <w:spacing w:val="8"/>
          <w:w w:val="113"/>
          <w:sz w:val="24"/>
          <w:szCs w:val="24"/>
        </w:rPr>
        <w:t xml:space="preserve"> </w:t>
      </w:r>
      <w:r>
        <w:rPr>
          <w:rFonts w:ascii="Calibri" w:eastAsia="Calibri" w:hAnsi="Calibri" w:cs="Calibri"/>
          <w:spacing w:val="2"/>
          <w:sz w:val="24"/>
          <w:szCs w:val="24"/>
        </w:rPr>
        <w:t>Y</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z w:val="24"/>
          <w:szCs w:val="24"/>
        </w:rPr>
        <w:t xml:space="preserve">r </w:t>
      </w:r>
      <w:r>
        <w:rPr>
          <w:rFonts w:ascii="Calibri" w:eastAsia="Calibri" w:hAnsi="Calibri" w:cs="Calibri"/>
          <w:spacing w:val="12"/>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F</w:t>
      </w:r>
      <w:r>
        <w:rPr>
          <w:rFonts w:ascii="Calibri" w:eastAsia="Calibri" w:hAnsi="Calibri" w:cs="Calibri"/>
          <w:sz w:val="24"/>
          <w:szCs w:val="24"/>
        </w:rPr>
        <w:t xml:space="preserve">Y) </w:t>
      </w:r>
      <w:r>
        <w:rPr>
          <w:rFonts w:ascii="Calibri" w:eastAsia="Calibri" w:hAnsi="Calibri" w:cs="Calibri"/>
          <w:spacing w:val="1"/>
          <w:sz w:val="24"/>
          <w:szCs w:val="24"/>
        </w:rPr>
        <w:t xml:space="preserve"> </w:t>
      </w:r>
      <w:r>
        <w:rPr>
          <w:rFonts w:ascii="Calibri" w:eastAsia="Calibri" w:hAnsi="Calibri" w:cs="Calibri"/>
          <w:w w:val="116"/>
          <w:sz w:val="24"/>
          <w:szCs w:val="24"/>
        </w:rPr>
        <w:t>Fun</w:t>
      </w:r>
      <w:r>
        <w:rPr>
          <w:rFonts w:ascii="Calibri" w:eastAsia="Calibri" w:hAnsi="Calibri" w:cs="Calibri"/>
          <w:spacing w:val="1"/>
          <w:w w:val="116"/>
          <w:sz w:val="24"/>
          <w:szCs w:val="24"/>
        </w:rPr>
        <w:t>d</w:t>
      </w:r>
      <w:r>
        <w:rPr>
          <w:rFonts w:ascii="Calibri" w:eastAsia="Calibri" w:hAnsi="Calibri" w:cs="Calibri"/>
          <w:w w:val="116"/>
          <w:sz w:val="24"/>
          <w:szCs w:val="24"/>
        </w:rPr>
        <w:t>ing</w:t>
      </w:r>
      <w:r>
        <w:rPr>
          <w:rFonts w:ascii="Calibri" w:eastAsia="Calibri" w:hAnsi="Calibri" w:cs="Calibri"/>
          <w:spacing w:val="3"/>
          <w:w w:val="116"/>
          <w:sz w:val="24"/>
          <w:szCs w:val="24"/>
        </w:rPr>
        <w:t xml:space="preserve"> </w:t>
      </w:r>
      <w:r>
        <w:rPr>
          <w:rFonts w:ascii="Calibri" w:eastAsia="Calibri" w:hAnsi="Calibri" w:cs="Calibri"/>
          <w:sz w:val="24"/>
          <w:szCs w:val="24"/>
        </w:rPr>
        <w:t>Pl</w:t>
      </w:r>
      <w:r>
        <w:rPr>
          <w:rFonts w:ascii="Calibri" w:eastAsia="Calibri" w:hAnsi="Calibri" w:cs="Calibri"/>
          <w:spacing w:val="-1"/>
          <w:sz w:val="24"/>
          <w:szCs w:val="24"/>
        </w:rPr>
        <w:t>a</w:t>
      </w:r>
      <w:r>
        <w:rPr>
          <w:rFonts w:ascii="Calibri" w:eastAsia="Calibri" w:hAnsi="Calibri" w:cs="Calibri"/>
          <w:sz w:val="24"/>
          <w:szCs w:val="24"/>
        </w:rPr>
        <w:t>n</w:t>
      </w:r>
      <w:r>
        <w:rPr>
          <w:rFonts w:ascii="Calibri" w:eastAsia="Calibri" w:hAnsi="Calibri" w:cs="Calibri"/>
          <w:spacing w:val="5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w w:val="135"/>
          <w:sz w:val="24"/>
          <w:szCs w:val="24"/>
        </w:rPr>
        <w:t>C</w:t>
      </w:r>
      <w:r>
        <w:rPr>
          <w:rFonts w:ascii="Calibri" w:eastAsia="Calibri" w:hAnsi="Calibri" w:cs="Calibri"/>
          <w:spacing w:val="2"/>
          <w:w w:val="110"/>
          <w:sz w:val="24"/>
          <w:szCs w:val="24"/>
        </w:rPr>
        <w:t>l</w:t>
      </w:r>
      <w:r>
        <w:rPr>
          <w:rFonts w:ascii="Calibri" w:eastAsia="Calibri" w:hAnsi="Calibri" w:cs="Calibri"/>
          <w:w w:val="115"/>
          <w:sz w:val="24"/>
          <w:szCs w:val="24"/>
        </w:rPr>
        <w:t>e</w:t>
      </w:r>
      <w:r>
        <w:rPr>
          <w:rFonts w:ascii="Calibri" w:eastAsia="Calibri" w:hAnsi="Calibri" w:cs="Calibri"/>
          <w:spacing w:val="-1"/>
          <w:w w:val="111"/>
          <w:sz w:val="24"/>
          <w:szCs w:val="24"/>
        </w:rPr>
        <w:t xml:space="preserve">an </w:t>
      </w:r>
      <w:r>
        <w:rPr>
          <w:rFonts w:ascii="Calibri" w:eastAsia="Calibri" w:hAnsi="Calibri" w:cs="Calibri"/>
          <w:w w:val="111"/>
          <w:sz w:val="24"/>
          <w:szCs w:val="24"/>
        </w:rPr>
        <w:t>Tr</w:t>
      </w:r>
      <w:r>
        <w:rPr>
          <w:rFonts w:ascii="Calibri" w:eastAsia="Calibri" w:hAnsi="Calibri" w:cs="Calibri"/>
          <w:spacing w:val="-1"/>
          <w:w w:val="111"/>
          <w:sz w:val="24"/>
          <w:szCs w:val="24"/>
        </w:rPr>
        <w:t>a</w:t>
      </w:r>
      <w:r>
        <w:rPr>
          <w:rFonts w:ascii="Calibri" w:eastAsia="Calibri" w:hAnsi="Calibri" w:cs="Calibri"/>
          <w:w w:val="111"/>
          <w:sz w:val="24"/>
          <w:szCs w:val="24"/>
        </w:rPr>
        <w:t>n</w:t>
      </w:r>
      <w:r>
        <w:rPr>
          <w:rFonts w:ascii="Calibri" w:eastAsia="Calibri" w:hAnsi="Calibri" w:cs="Calibri"/>
          <w:spacing w:val="-1"/>
          <w:w w:val="111"/>
          <w:sz w:val="24"/>
          <w:szCs w:val="24"/>
        </w:rPr>
        <w:t>s</w:t>
      </w:r>
      <w:r>
        <w:rPr>
          <w:rFonts w:ascii="Calibri" w:eastAsia="Calibri" w:hAnsi="Calibri" w:cs="Calibri"/>
          <w:spacing w:val="1"/>
          <w:w w:val="111"/>
          <w:sz w:val="24"/>
          <w:szCs w:val="24"/>
        </w:rPr>
        <w:t>p</w:t>
      </w:r>
      <w:r>
        <w:rPr>
          <w:rFonts w:ascii="Calibri" w:eastAsia="Calibri" w:hAnsi="Calibri" w:cs="Calibri"/>
          <w:w w:val="111"/>
          <w:sz w:val="24"/>
          <w:szCs w:val="24"/>
        </w:rPr>
        <w:t>or</w:t>
      </w:r>
      <w:r>
        <w:rPr>
          <w:rFonts w:ascii="Calibri" w:eastAsia="Calibri" w:hAnsi="Calibri" w:cs="Calibri"/>
          <w:spacing w:val="1"/>
          <w:w w:val="111"/>
          <w:sz w:val="24"/>
          <w:szCs w:val="24"/>
        </w:rPr>
        <w:t>t</w:t>
      </w:r>
      <w:r>
        <w:rPr>
          <w:rFonts w:ascii="Calibri" w:eastAsia="Calibri" w:hAnsi="Calibri" w:cs="Calibri"/>
          <w:spacing w:val="-1"/>
          <w:w w:val="111"/>
          <w:sz w:val="24"/>
          <w:szCs w:val="24"/>
        </w:rPr>
        <w:t>a</w:t>
      </w:r>
      <w:r>
        <w:rPr>
          <w:rFonts w:ascii="Calibri" w:eastAsia="Calibri" w:hAnsi="Calibri" w:cs="Calibri"/>
          <w:spacing w:val="1"/>
          <w:w w:val="111"/>
          <w:sz w:val="24"/>
          <w:szCs w:val="24"/>
        </w:rPr>
        <w:t>t</w:t>
      </w:r>
      <w:r>
        <w:rPr>
          <w:rFonts w:ascii="Calibri" w:eastAsia="Calibri" w:hAnsi="Calibri" w:cs="Calibri"/>
          <w:w w:val="111"/>
          <w:sz w:val="24"/>
          <w:szCs w:val="24"/>
        </w:rPr>
        <w:t>ion</w:t>
      </w:r>
      <w:r>
        <w:rPr>
          <w:rFonts w:ascii="Calibri" w:eastAsia="Calibri" w:hAnsi="Calibri" w:cs="Calibri"/>
          <w:spacing w:val="-14"/>
          <w:w w:val="111"/>
          <w:sz w:val="24"/>
          <w:szCs w:val="24"/>
        </w:rPr>
        <w:t xml:space="preserve"> </w:t>
      </w:r>
      <w:r>
        <w:rPr>
          <w:rFonts w:ascii="Calibri" w:eastAsia="Calibri" w:hAnsi="Calibri" w:cs="Calibri"/>
          <w:w w:val="111"/>
          <w:sz w:val="24"/>
          <w:szCs w:val="24"/>
        </w:rPr>
        <w:t>Incen</w:t>
      </w:r>
      <w:r>
        <w:rPr>
          <w:rFonts w:ascii="Calibri" w:eastAsia="Calibri" w:hAnsi="Calibri" w:cs="Calibri"/>
          <w:spacing w:val="1"/>
          <w:w w:val="111"/>
          <w:sz w:val="24"/>
          <w:szCs w:val="24"/>
        </w:rPr>
        <w:t>t</w:t>
      </w:r>
      <w:r>
        <w:rPr>
          <w:rFonts w:ascii="Calibri" w:eastAsia="Calibri" w:hAnsi="Calibri" w:cs="Calibri"/>
          <w:spacing w:val="2"/>
          <w:w w:val="111"/>
          <w:sz w:val="24"/>
          <w:szCs w:val="24"/>
        </w:rPr>
        <w:t>i</w:t>
      </w:r>
      <w:r>
        <w:rPr>
          <w:rFonts w:ascii="Calibri" w:eastAsia="Calibri" w:hAnsi="Calibri" w:cs="Calibri"/>
          <w:spacing w:val="1"/>
          <w:w w:val="111"/>
          <w:sz w:val="24"/>
          <w:szCs w:val="24"/>
        </w:rPr>
        <w:t>v</w:t>
      </w:r>
      <w:r>
        <w:rPr>
          <w:rFonts w:ascii="Calibri" w:eastAsia="Calibri" w:hAnsi="Calibri" w:cs="Calibri"/>
          <w:w w:val="111"/>
          <w:sz w:val="24"/>
          <w:szCs w:val="24"/>
        </w:rPr>
        <w:t>es</w:t>
      </w:r>
      <w:r>
        <w:rPr>
          <w:rFonts w:ascii="Calibri" w:eastAsia="Calibri" w:hAnsi="Calibri" w:cs="Calibri"/>
          <w:spacing w:val="-10"/>
          <w:w w:val="111"/>
          <w:sz w:val="24"/>
          <w:szCs w:val="24"/>
        </w:rPr>
        <w:t xml:space="preserve"> </w:t>
      </w:r>
      <w:r>
        <w:rPr>
          <w:rFonts w:ascii="Calibri" w:eastAsia="Calibri" w:hAnsi="Calibri" w:cs="Calibri"/>
          <w:spacing w:val="1"/>
          <w:w w:val="111"/>
          <w:sz w:val="24"/>
          <w:szCs w:val="24"/>
        </w:rPr>
        <w:t>d</w:t>
      </w:r>
      <w:r>
        <w:rPr>
          <w:rFonts w:ascii="Calibri" w:eastAsia="Calibri" w:hAnsi="Calibri" w:cs="Calibri"/>
          <w:w w:val="111"/>
          <w:sz w:val="24"/>
          <w:szCs w:val="24"/>
        </w:rPr>
        <w:t>i</w:t>
      </w:r>
      <w:r>
        <w:rPr>
          <w:rFonts w:ascii="Calibri" w:eastAsia="Calibri" w:hAnsi="Calibri" w:cs="Calibri"/>
          <w:spacing w:val="-1"/>
          <w:w w:val="111"/>
          <w:sz w:val="24"/>
          <w:szCs w:val="24"/>
        </w:rPr>
        <w:t>s</w:t>
      </w:r>
      <w:r>
        <w:rPr>
          <w:rFonts w:ascii="Calibri" w:eastAsia="Calibri" w:hAnsi="Calibri" w:cs="Calibri"/>
          <w:w w:val="111"/>
          <w:sz w:val="24"/>
          <w:szCs w:val="24"/>
        </w:rPr>
        <w:t>cu</w:t>
      </w:r>
      <w:r>
        <w:rPr>
          <w:rFonts w:ascii="Calibri" w:eastAsia="Calibri" w:hAnsi="Calibri" w:cs="Calibri"/>
          <w:spacing w:val="-1"/>
          <w:w w:val="111"/>
          <w:sz w:val="24"/>
          <w:szCs w:val="24"/>
        </w:rPr>
        <w:t>s</w:t>
      </w:r>
      <w:r>
        <w:rPr>
          <w:rFonts w:ascii="Calibri" w:eastAsia="Calibri" w:hAnsi="Calibri" w:cs="Calibri"/>
          <w:spacing w:val="2"/>
          <w:w w:val="111"/>
          <w:sz w:val="24"/>
          <w:szCs w:val="24"/>
        </w:rPr>
        <w:t>s</w:t>
      </w:r>
      <w:r>
        <w:rPr>
          <w:rFonts w:ascii="Calibri" w:eastAsia="Calibri" w:hAnsi="Calibri" w:cs="Calibri"/>
          <w:w w:val="111"/>
          <w:sz w:val="24"/>
          <w:szCs w:val="24"/>
        </w:rPr>
        <w:t>ed</w:t>
      </w:r>
      <w:r>
        <w:rPr>
          <w:rFonts w:ascii="Calibri" w:eastAsia="Calibri" w:hAnsi="Calibri" w:cs="Calibri"/>
          <w:spacing w:val="41"/>
          <w:w w:val="11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1"/>
          <w:sz w:val="24"/>
          <w:szCs w:val="24"/>
        </w:rPr>
        <w:t>in</w:t>
      </w:r>
      <w:r>
        <w:rPr>
          <w:rFonts w:ascii="Calibri" w:eastAsia="Calibri" w:hAnsi="Calibri" w:cs="Calibri"/>
          <w:spacing w:val="1"/>
          <w:w w:val="111"/>
          <w:sz w:val="24"/>
          <w:szCs w:val="24"/>
        </w:rPr>
        <w:t>v</w:t>
      </w:r>
      <w:r>
        <w:rPr>
          <w:rFonts w:ascii="Calibri" w:eastAsia="Calibri" w:hAnsi="Calibri" w:cs="Calibri"/>
          <w:spacing w:val="2"/>
          <w:w w:val="111"/>
          <w:sz w:val="24"/>
          <w:szCs w:val="24"/>
        </w:rPr>
        <w:t>e</w:t>
      </w:r>
      <w:r>
        <w:rPr>
          <w:rFonts w:ascii="Calibri" w:eastAsia="Calibri" w:hAnsi="Calibri" w:cs="Calibri"/>
          <w:spacing w:val="-1"/>
          <w:w w:val="111"/>
          <w:sz w:val="24"/>
          <w:szCs w:val="24"/>
        </w:rPr>
        <w:t>s</w:t>
      </w:r>
      <w:r>
        <w:rPr>
          <w:rFonts w:ascii="Calibri" w:eastAsia="Calibri" w:hAnsi="Calibri" w:cs="Calibri"/>
          <w:spacing w:val="1"/>
          <w:w w:val="111"/>
          <w:sz w:val="24"/>
          <w:szCs w:val="24"/>
        </w:rPr>
        <w:t>t</w:t>
      </w:r>
      <w:r>
        <w:rPr>
          <w:rFonts w:ascii="Calibri" w:eastAsia="Calibri" w:hAnsi="Calibri" w:cs="Calibri"/>
          <w:w w:val="111"/>
          <w:sz w:val="24"/>
          <w:szCs w:val="24"/>
        </w:rPr>
        <w:t>ig</w:t>
      </w:r>
      <w:r>
        <w:rPr>
          <w:rFonts w:ascii="Calibri" w:eastAsia="Calibri" w:hAnsi="Calibri" w:cs="Calibri"/>
          <w:spacing w:val="-1"/>
          <w:w w:val="111"/>
          <w:sz w:val="24"/>
          <w:szCs w:val="24"/>
        </w:rPr>
        <w:t>a</w:t>
      </w:r>
      <w:r>
        <w:rPr>
          <w:rFonts w:ascii="Calibri" w:eastAsia="Calibri" w:hAnsi="Calibri" w:cs="Calibri"/>
          <w:spacing w:val="1"/>
          <w:w w:val="111"/>
          <w:sz w:val="24"/>
          <w:szCs w:val="24"/>
        </w:rPr>
        <w:t>t</w:t>
      </w:r>
      <w:r>
        <w:rPr>
          <w:rFonts w:ascii="Calibri" w:eastAsia="Calibri" w:hAnsi="Calibri" w:cs="Calibri"/>
          <w:w w:val="111"/>
          <w:sz w:val="24"/>
          <w:szCs w:val="24"/>
        </w:rPr>
        <w:t>ion</w:t>
      </w:r>
      <w:r>
        <w:rPr>
          <w:rFonts w:ascii="Calibri" w:eastAsia="Calibri" w:hAnsi="Calibri" w:cs="Calibri"/>
          <w:spacing w:val="2"/>
          <w:w w:val="111"/>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w w:val="117"/>
          <w:sz w:val="24"/>
          <w:szCs w:val="24"/>
        </w:rPr>
        <w:t>d</w:t>
      </w:r>
      <w:r>
        <w:rPr>
          <w:rFonts w:ascii="Calibri" w:eastAsia="Calibri" w:hAnsi="Calibri" w:cs="Calibri"/>
          <w:w w:val="117"/>
          <w:sz w:val="24"/>
          <w:szCs w:val="24"/>
        </w:rPr>
        <w:t>e</w:t>
      </w:r>
      <w:r>
        <w:rPr>
          <w:rFonts w:ascii="Calibri" w:eastAsia="Calibri" w:hAnsi="Calibri" w:cs="Calibri"/>
          <w:spacing w:val="-1"/>
          <w:w w:val="117"/>
          <w:sz w:val="24"/>
          <w:szCs w:val="24"/>
        </w:rPr>
        <w:t>s</w:t>
      </w:r>
      <w:r>
        <w:rPr>
          <w:rFonts w:ascii="Calibri" w:eastAsia="Calibri" w:hAnsi="Calibri" w:cs="Calibri"/>
          <w:w w:val="117"/>
          <w:sz w:val="24"/>
          <w:szCs w:val="24"/>
        </w:rPr>
        <w:t>ign</w:t>
      </w:r>
      <w:r>
        <w:rPr>
          <w:rFonts w:ascii="Calibri" w:eastAsia="Calibri" w:hAnsi="Calibri" w:cs="Calibri"/>
          <w:spacing w:val="3"/>
          <w:w w:val="117"/>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w w:val="113"/>
          <w:sz w:val="24"/>
          <w:szCs w:val="24"/>
        </w:rPr>
        <w:t>u</w:t>
      </w:r>
      <w:r>
        <w:rPr>
          <w:rFonts w:ascii="Calibri" w:eastAsia="Calibri" w:hAnsi="Calibri" w:cs="Calibri"/>
          <w:spacing w:val="-1"/>
          <w:w w:val="113"/>
          <w:sz w:val="24"/>
          <w:szCs w:val="24"/>
        </w:rPr>
        <w:t>s</w:t>
      </w:r>
      <w:r>
        <w:rPr>
          <w:rFonts w:ascii="Calibri" w:eastAsia="Calibri" w:hAnsi="Calibri" w:cs="Calibri"/>
          <w:w w:val="113"/>
          <w:sz w:val="24"/>
          <w:szCs w:val="24"/>
        </w:rPr>
        <w:t>ed</w:t>
      </w:r>
      <w:r>
        <w:rPr>
          <w:rFonts w:ascii="Calibri" w:eastAsia="Calibri" w:hAnsi="Calibri" w:cs="Calibri"/>
          <w:spacing w:val="8"/>
          <w:w w:val="113"/>
          <w:sz w:val="24"/>
          <w:szCs w:val="24"/>
        </w:rPr>
        <w:t xml:space="preserve"> </w:t>
      </w:r>
      <w:r>
        <w:rPr>
          <w:rFonts w:ascii="Calibri" w:eastAsia="Calibri" w:hAnsi="Calibri" w:cs="Calibri"/>
          <w:spacing w:val="1"/>
          <w:w w:val="113"/>
          <w:sz w:val="24"/>
          <w:szCs w:val="24"/>
        </w:rPr>
        <w:t>v</w:t>
      </w:r>
      <w:r>
        <w:rPr>
          <w:rFonts w:ascii="Calibri" w:eastAsia="Calibri" w:hAnsi="Calibri" w:cs="Calibri"/>
          <w:w w:val="113"/>
          <w:sz w:val="24"/>
          <w:szCs w:val="24"/>
        </w:rPr>
        <w:t>e</w:t>
      </w:r>
      <w:r>
        <w:rPr>
          <w:rFonts w:ascii="Calibri" w:eastAsia="Calibri" w:hAnsi="Calibri" w:cs="Calibri"/>
          <w:spacing w:val="-1"/>
          <w:w w:val="113"/>
          <w:sz w:val="24"/>
          <w:szCs w:val="24"/>
        </w:rPr>
        <w:t>h</w:t>
      </w:r>
      <w:r>
        <w:rPr>
          <w:rFonts w:ascii="Calibri" w:eastAsia="Calibri" w:hAnsi="Calibri" w:cs="Calibri"/>
          <w:w w:val="113"/>
          <w:sz w:val="24"/>
          <w:szCs w:val="24"/>
        </w:rPr>
        <w:t>icle</w:t>
      </w:r>
      <w:r>
        <w:rPr>
          <w:rFonts w:ascii="Calibri" w:eastAsia="Calibri" w:hAnsi="Calibri" w:cs="Calibri"/>
          <w:spacing w:val="-7"/>
          <w:w w:val="113"/>
          <w:sz w:val="24"/>
          <w:szCs w:val="24"/>
        </w:rPr>
        <w:t xml:space="preserve"> </w:t>
      </w:r>
      <w:r>
        <w:rPr>
          <w:rFonts w:ascii="Calibri" w:eastAsia="Calibri" w:hAnsi="Calibri" w:cs="Calibri"/>
          <w:spacing w:val="1"/>
          <w:w w:val="120"/>
          <w:sz w:val="24"/>
          <w:szCs w:val="24"/>
        </w:rPr>
        <w:t>p</w:t>
      </w:r>
      <w:r>
        <w:rPr>
          <w:rFonts w:ascii="Calibri" w:eastAsia="Calibri" w:hAnsi="Calibri" w:cs="Calibri"/>
          <w:w w:val="110"/>
          <w:sz w:val="24"/>
          <w:szCs w:val="24"/>
        </w:rPr>
        <w:t>ro</w:t>
      </w:r>
      <w:r>
        <w:rPr>
          <w:rFonts w:ascii="Calibri" w:eastAsia="Calibri" w:hAnsi="Calibri" w:cs="Calibri"/>
          <w:spacing w:val="2"/>
          <w:w w:val="105"/>
          <w:sz w:val="24"/>
          <w:szCs w:val="24"/>
        </w:rPr>
        <w:t>j</w:t>
      </w:r>
      <w:r>
        <w:rPr>
          <w:rFonts w:ascii="Calibri" w:eastAsia="Calibri" w:hAnsi="Calibri" w:cs="Calibri"/>
          <w:w w:val="115"/>
          <w:sz w:val="24"/>
          <w:szCs w:val="24"/>
        </w:rPr>
        <w:t>e</w:t>
      </w:r>
      <w:r>
        <w:rPr>
          <w:rFonts w:ascii="Calibri" w:eastAsia="Calibri" w:hAnsi="Calibri" w:cs="Calibri"/>
          <w:w w:val="108"/>
          <w:sz w:val="24"/>
          <w:szCs w:val="24"/>
        </w:rPr>
        <w:t>c</w:t>
      </w:r>
      <w:r>
        <w:rPr>
          <w:rFonts w:ascii="Calibri" w:eastAsia="Calibri" w:hAnsi="Calibri" w:cs="Calibri"/>
          <w:spacing w:val="1"/>
          <w:w w:val="108"/>
          <w:sz w:val="24"/>
          <w:szCs w:val="24"/>
        </w:rPr>
        <w:t>t</w:t>
      </w:r>
      <w:r>
        <w:rPr>
          <w:rFonts w:ascii="Calibri" w:eastAsia="Calibri" w:hAnsi="Calibri" w:cs="Calibri"/>
          <w:w w:val="103"/>
          <w:sz w:val="24"/>
          <w:szCs w:val="24"/>
        </w:rPr>
        <w:t xml:space="preserve">. </w:t>
      </w:r>
      <w:r>
        <w:rPr>
          <w:rFonts w:ascii="Calibri" w:eastAsia="Calibri" w:hAnsi="Calibri" w:cs="Calibri"/>
          <w:w w:val="114"/>
          <w:sz w:val="24"/>
          <w:szCs w:val="24"/>
        </w:rPr>
        <w:t>T</w:t>
      </w:r>
      <w:r>
        <w:rPr>
          <w:rFonts w:ascii="Calibri" w:eastAsia="Calibri" w:hAnsi="Calibri" w:cs="Calibri"/>
          <w:spacing w:val="-1"/>
          <w:w w:val="114"/>
          <w:sz w:val="24"/>
          <w:szCs w:val="24"/>
        </w:rPr>
        <w:t>h</w:t>
      </w:r>
      <w:r>
        <w:rPr>
          <w:rFonts w:ascii="Calibri" w:eastAsia="Calibri" w:hAnsi="Calibri" w:cs="Calibri"/>
          <w:w w:val="114"/>
          <w:sz w:val="24"/>
          <w:szCs w:val="24"/>
        </w:rPr>
        <w:t>rough</w:t>
      </w:r>
      <w:r>
        <w:rPr>
          <w:rFonts w:ascii="Calibri" w:eastAsia="Calibri" w:hAnsi="Calibri" w:cs="Calibri"/>
          <w:spacing w:val="3"/>
          <w:w w:val="11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30"/>
          <w:sz w:val="24"/>
          <w:szCs w:val="24"/>
        </w:rPr>
        <w:t xml:space="preserve"> </w:t>
      </w:r>
      <w:r>
        <w:rPr>
          <w:rFonts w:ascii="Calibri" w:eastAsia="Calibri" w:hAnsi="Calibri" w:cs="Calibri"/>
          <w:w w:val="111"/>
          <w:sz w:val="24"/>
          <w:szCs w:val="24"/>
        </w:rPr>
        <w:t>Re</w:t>
      </w:r>
      <w:r>
        <w:rPr>
          <w:rFonts w:ascii="Calibri" w:eastAsia="Calibri" w:hAnsi="Calibri" w:cs="Calibri"/>
          <w:spacing w:val="1"/>
          <w:w w:val="111"/>
          <w:sz w:val="24"/>
          <w:szCs w:val="24"/>
        </w:rPr>
        <w:t>q</w:t>
      </w:r>
      <w:r>
        <w:rPr>
          <w:rFonts w:ascii="Calibri" w:eastAsia="Calibri" w:hAnsi="Calibri" w:cs="Calibri"/>
          <w:w w:val="111"/>
          <w:sz w:val="24"/>
          <w:szCs w:val="24"/>
        </w:rPr>
        <w:t>u</w:t>
      </w:r>
      <w:r>
        <w:rPr>
          <w:rFonts w:ascii="Calibri" w:eastAsia="Calibri" w:hAnsi="Calibri" w:cs="Calibri"/>
          <w:spacing w:val="2"/>
          <w:w w:val="111"/>
          <w:sz w:val="24"/>
          <w:szCs w:val="24"/>
        </w:rPr>
        <w:t>e</w:t>
      </w:r>
      <w:r>
        <w:rPr>
          <w:rFonts w:ascii="Calibri" w:eastAsia="Calibri" w:hAnsi="Calibri" w:cs="Calibri"/>
          <w:spacing w:val="-1"/>
          <w:w w:val="111"/>
          <w:sz w:val="24"/>
          <w:szCs w:val="24"/>
        </w:rPr>
        <w:t>s</w:t>
      </w:r>
      <w:r>
        <w:rPr>
          <w:rFonts w:ascii="Calibri" w:eastAsia="Calibri" w:hAnsi="Calibri" w:cs="Calibri"/>
          <w:w w:val="111"/>
          <w:sz w:val="24"/>
          <w:szCs w:val="24"/>
        </w:rPr>
        <w:t>t</w:t>
      </w:r>
      <w:r>
        <w:rPr>
          <w:rFonts w:ascii="Calibri" w:eastAsia="Calibri" w:hAnsi="Calibri" w:cs="Calibri"/>
          <w:spacing w:val="7"/>
          <w:w w:val="11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w w:val="108"/>
          <w:sz w:val="24"/>
          <w:szCs w:val="24"/>
        </w:rPr>
        <w:t>In</w:t>
      </w:r>
      <w:r>
        <w:rPr>
          <w:rFonts w:ascii="Calibri" w:eastAsia="Calibri" w:hAnsi="Calibri" w:cs="Calibri"/>
          <w:spacing w:val="1"/>
          <w:w w:val="108"/>
          <w:sz w:val="24"/>
          <w:szCs w:val="24"/>
        </w:rPr>
        <w:t>f</w:t>
      </w:r>
      <w:r>
        <w:rPr>
          <w:rFonts w:ascii="Calibri" w:eastAsia="Calibri" w:hAnsi="Calibri" w:cs="Calibri"/>
          <w:w w:val="108"/>
          <w:sz w:val="24"/>
          <w:szCs w:val="24"/>
        </w:rPr>
        <w:t>or</w:t>
      </w:r>
      <w:r>
        <w:rPr>
          <w:rFonts w:ascii="Calibri" w:eastAsia="Calibri" w:hAnsi="Calibri" w:cs="Calibri"/>
          <w:spacing w:val="-1"/>
          <w:w w:val="108"/>
          <w:sz w:val="24"/>
          <w:szCs w:val="24"/>
        </w:rPr>
        <w:t>ma</w:t>
      </w:r>
      <w:r>
        <w:rPr>
          <w:rFonts w:ascii="Calibri" w:eastAsia="Calibri" w:hAnsi="Calibri" w:cs="Calibri"/>
          <w:spacing w:val="1"/>
          <w:w w:val="108"/>
          <w:sz w:val="24"/>
          <w:szCs w:val="24"/>
        </w:rPr>
        <w:t>t</w:t>
      </w:r>
      <w:r>
        <w:rPr>
          <w:rFonts w:ascii="Calibri" w:eastAsia="Calibri" w:hAnsi="Calibri" w:cs="Calibri"/>
          <w:w w:val="108"/>
          <w:sz w:val="24"/>
          <w:szCs w:val="24"/>
        </w:rPr>
        <w:t>ion</w:t>
      </w:r>
      <w:r>
        <w:rPr>
          <w:rFonts w:ascii="Calibri" w:eastAsia="Calibri" w:hAnsi="Calibri" w:cs="Calibri"/>
          <w:spacing w:val="6"/>
          <w:w w:val="108"/>
          <w:sz w:val="24"/>
          <w:szCs w:val="24"/>
        </w:rPr>
        <w:t xml:space="preserve"> </w:t>
      </w:r>
      <w:r>
        <w:rPr>
          <w:rFonts w:ascii="Calibri" w:eastAsia="Calibri" w:hAnsi="Calibri" w:cs="Calibri"/>
          <w:sz w:val="24"/>
          <w:szCs w:val="24"/>
        </w:rPr>
        <w:t>(RFI),</w:t>
      </w:r>
      <w:r>
        <w:rPr>
          <w:rFonts w:ascii="Calibri" w:eastAsia="Calibri" w:hAnsi="Calibri" w:cs="Calibri"/>
          <w:spacing w:val="46"/>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20"/>
          <w:sz w:val="24"/>
          <w:szCs w:val="24"/>
        </w:rPr>
        <w:t xml:space="preserve">CARB </w:t>
      </w:r>
      <w:r>
        <w:rPr>
          <w:rFonts w:ascii="Calibri" w:eastAsia="Calibri" w:hAnsi="Calibri" w:cs="Calibri"/>
          <w:sz w:val="24"/>
          <w:szCs w:val="24"/>
        </w:rPr>
        <w:t>is</w:t>
      </w:r>
      <w:r>
        <w:rPr>
          <w:rFonts w:ascii="Calibri" w:eastAsia="Calibri" w:hAnsi="Calibri" w:cs="Calibri"/>
          <w:spacing w:val="21"/>
          <w:sz w:val="24"/>
          <w:szCs w:val="24"/>
        </w:rPr>
        <w:t xml:space="preserve"> </w:t>
      </w:r>
      <w:r>
        <w:rPr>
          <w:rFonts w:ascii="Calibri" w:eastAsia="Calibri" w:hAnsi="Calibri" w:cs="Calibri"/>
          <w:w w:val="103"/>
          <w:sz w:val="24"/>
          <w:szCs w:val="24"/>
        </w:rPr>
        <w:t>r</w:t>
      </w:r>
      <w:r>
        <w:rPr>
          <w:rFonts w:ascii="Calibri" w:eastAsia="Calibri" w:hAnsi="Calibri" w:cs="Calibri"/>
          <w:w w:val="118"/>
          <w:sz w:val="24"/>
          <w:szCs w:val="24"/>
        </w:rPr>
        <w:t>e</w:t>
      </w:r>
      <w:r>
        <w:rPr>
          <w:rFonts w:ascii="Calibri" w:eastAsia="Calibri" w:hAnsi="Calibri" w:cs="Calibri"/>
          <w:spacing w:val="1"/>
          <w:w w:val="118"/>
          <w:sz w:val="24"/>
          <w:szCs w:val="24"/>
        </w:rPr>
        <w:t>q</w:t>
      </w:r>
      <w:r>
        <w:rPr>
          <w:rFonts w:ascii="Calibri" w:eastAsia="Calibri" w:hAnsi="Calibri" w:cs="Calibri"/>
          <w:w w:val="110"/>
          <w:sz w:val="24"/>
          <w:szCs w:val="24"/>
        </w:rPr>
        <w:t>u</w:t>
      </w:r>
      <w:r>
        <w:rPr>
          <w:rFonts w:ascii="Calibri" w:eastAsia="Calibri" w:hAnsi="Calibri" w:cs="Calibri"/>
          <w:w w:val="114"/>
          <w:sz w:val="24"/>
          <w:szCs w:val="24"/>
        </w:rPr>
        <w:t>e</w:t>
      </w:r>
      <w:r>
        <w:rPr>
          <w:rFonts w:ascii="Calibri" w:eastAsia="Calibri" w:hAnsi="Calibri" w:cs="Calibri"/>
          <w:spacing w:val="-1"/>
          <w:w w:val="114"/>
          <w:sz w:val="24"/>
          <w:szCs w:val="24"/>
        </w:rPr>
        <w:t>s</w:t>
      </w:r>
      <w:r>
        <w:rPr>
          <w:rFonts w:ascii="Calibri" w:eastAsia="Calibri" w:hAnsi="Calibri" w:cs="Calibri"/>
          <w:spacing w:val="1"/>
          <w:w w:val="94"/>
          <w:sz w:val="24"/>
          <w:szCs w:val="24"/>
        </w:rPr>
        <w:t>t</w:t>
      </w:r>
      <w:r>
        <w:rPr>
          <w:rFonts w:ascii="Calibri" w:eastAsia="Calibri" w:hAnsi="Calibri" w:cs="Calibri"/>
          <w:w w:val="109"/>
          <w:sz w:val="24"/>
          <w:szCs w:val="24"/>
        </w:rPr>
        <w:t>i</w:t>
      </w:r>
      <w:r>
        <w:rPr>
          <w:rFonts w:ascii="Calibri" w:eastAsia="Calibri" w:hAnsi="Calibri" w:cs="Calibri"/>
          <w:w w:val="110"/>
          <w:sz w:val="24"/>
          <w:szCs w:val="24"/>
        </w:rPr>
        <w:t>n</w:t>
      </w:r>
      <w:r>
        <w:rPr>
          <w:rFonts w:ascii="Calibri" w:eastAsia="Calibri" w:hAnsi="Calibri" w:cs="Calibri"/>
          <w:w w:val="134"/>
          <w:sz w:val="24"/>
          <w:szCs w:val="24"/>
        </w:rPr>
        <w:t>g</w:t>
      </w:r>
      <w:r>
        <w:rPr>
          <w:rFonts w:ascii="Calibri" w:eastAsia="Calibri" w:hAnsi="Calibri" w:cs="Calibri"/>
          <w:spacing w:val="8"/>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p</w:t>
      </w:r>
      <w:r>
        <w:rPr>
          <w:rFonts w:ascii="Calibri" w:eastAsia="Calibri" w:hAnsi="Calibri" w:cs="Calibri"/>
          <w:sz w:val="24"/>
          <w:szCs w:val="24"/>
        </w:rPr>
        <w:t xml:space="preserve">ut </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rom</w:t>
      </w:r>
      <w:r>
        <w:rPr>
          <w:rFonts w:ascii="Calibri" w:eastAsia="Calibri" w:hAnsi="Calibri" w:cs="Calibri"/>
          <w:spacing w:val="43"/>
          <w:sz w:val="24"/>
          <w:szCs w:val="24"/>
        </w:rPr>
        <w:t xml:space="preserve"> </w:t>
      </w:r>
      <w:r>
        <w:rPr>
          <w:rFonts w:ascii="Calibri" w:eastAsia="Calibri" w:hAnsi="Calibri" w:cs="Calibri"/>
          <w:spacing w:val="-1"/>
          <w:sz w:val="24"/>
          <w:szCs w:val="24"/>
        </w:rPr>
        <w:t>al</w:t>
      </w:r>
      <w:r>
        <w:rPr>
          <w:rFonts w:ascii="Calibri" w:eastAsia="Calibri" w:hAnsi="Calibri" w:cs="Calibri"/>
          <w:sz w:val="24"/>
          <w:szCs w:val="24"/>
        </w:rPr>
        <w:t>l</w:t>
      </w:r>
      <w:r>
        <w:rPr>
          <w:rFonts w:ascii="Calibri" w:eastAsia="Calibri" w:hAnsi="Calibri" w:cs="Calibri"/>
          <w:spacing w:val="29"/>
          <w:sz w:val="24"/>
          <w:szCs w:val="24"/>
        </w:rPr>
        <w:t xml:space="preserve"> </w:t>
      </w:r>
      <w:r>
        <w:rPr>
          <w:rFonts w:ascii="Calibri" w:eastAsia="Calibri" w:hAnsi="Calibri" w:cs="Calibri"/>
          <w:w w:val="109"/>
          <w:sz w:val="24"/>
          <w:szCs w:val="24"/>
        </w:rPr>
        <w:t>i</w:t>
      </w:r>
      <w:r>
        <w:rPr>
          <w:rFonts w:ascii="Calibri" w:eastAsia="Calibri" w:hAnsi="Calibri" w:cs="Calibri"/>
          <w:w w:val="110"/>
          <w:sz w:val="24"/>
          <w:szCs w:val="24"/>
        </w:rPr>
        <w:t>n</w:t>
      </w:r>
      <w:r>
        <w:rPr>
          <w:rFonts w:ascii="Calibri" w:eastAsia="Calibri" w:hAnsi="Calibri" w:cs="Calibri"/>
          <w:spacing w:val="1"/>
          <w:w w:val="94"/>
          <w:sz w:val="24"/>
          <w:szCs w:val="24"/>
        </w:rPr>
        <w:t>t</w:t>
      </w:r>
      <w:r>
        <w:rPr>
          <w:rFonts w:ascii="Calibri" w:eastAsia="Calibri" w:hAnsi="Calibri" w:cs="Calibri"/>
          <w:w w:val="110"/>
          <w:sz w:val="24"/>
          <w:szCs w:val="24"/>
        </w:rPr>
        <w:t>er</w:t>
      </w:r>
      <w:r>
        <w:rPr>
          <w:rFonts w:ascii="Calibri" w:eastAsia="Calibri" w:hAnsi="Calibri" w:cs="Calibri"/>
          <w:w w:val="114"/>
          <w:sz w:val="24"/>
          <w:szCs w:val="24"/>
        </w:rPr>
        <w:t>e</w:t>
      </w:r>
      <w:r>
        <w:rPr>
          <w:rFonts w:ascii="Calibri" w:eastAsia="Calibri" w:hAnsi="Calibri" w:cs="Calibri"/>
          <w:spacing w:val="-1"/>
          <w:w w:val="114"/>
          <w:sz w:val="24"/>
          <w:szCs w:val="24"/>
        </w:rPr>
        <w:t>s</w:t>
      </w:r>
      <w:r>
        <w:rPr>
          <w:rFonts w:ascii="Calibri" w:eastAsia="Calibri" w:hAnsi="Calibri" w:cs="Calibri"/>
          <w:spacing w:val="1"/>
          <w:w w:val="94"/>
          <w:sz w:val="24"/>
          <w:szCs w:val="24"/>
        </w:rPr>
        <w:t>t</w:t>
      </w:r>
      <w:r>
        <w:rPr>
          <w:rFonts w:ascii="Calibri" w:eastAsia="Calibri" w:hAnsi="Calibri" w:cs="Calibri"/>
          <w:w w:val="118"/>
          <w:sz w:val="24"/>
          <w:szCs w:val="24"/>
        </w:rPr>
        <w:t xml:space="preserve">ed </w:t>
      </w:r>
      <w:r>
        <w:rPr>
          <w:rFonts w:ascii="Calibri" w:eastAsia="Calibri" w:hAnsi="Calibri" w:cs="Calibri"/>
          <w:spacing w:val="1"/>
          <w:w w:val="110"/>
          <w:sz w:val="24"/>
          <w:szCs w:val="24"/>
        </w:rPr>
        <w:t>p</w:t>
      </w:r>
      <w:r>
        <w:rPr>
          <w:rFonts w:ascii="Calibri" w:eastAsia="Calibri" w:hAnsi="Calibri" w:cs="Calibri"/>
          <w:spacing w:val="-1"/>
          <w:w w:val="110"/>
          <w:sz w:val="24"/>
          <w:szCs w:val="24"/>
        </w:rPr>
        <w:t>a</w:t>
      </w:r>
      <w:r>
        <w:rPr>
          <w:rFonts w:ascii="Calibri" w:eastAsia="Calibri" w:hAnsi="Calibri" w:cs="Calibri"/>
          <w:w w:val="110"/>
          <w:sz w:val="24"/>
          <w:szCs w:val="24"/>
        </w:rPr>
        <w:t>r</w:t>
      </w:r>
      <w:r>
        <w:rPr>
          <w:rFonts w:ascii="Calibri" w:eastAsia="Calibri" w:hAnsi="Calibri" w:cs="Calibri"/>
          <w:spacing w:val="1"/>
          <w:w w:val="110"/>
          <w:sz w:val="24"/>
          <w:szCs w:val="24"/>
        </w:rPr>
        <w:t>t</w:t>
      </w:r>
      <w:r>
        <w:rPr>
          <w:rFonts w:ascii="Calibri" w:eastAsia="Calibri" w:hAnsi="Calibri" w:cs="Calibri"/>
          <w:w w:val="110"/>
          <w:sz w:val="24"/>
          <w:szCs w:val="24"/>
        </w:rPr>
        <w:t>ies</w:t>
      </w:r>
      <w:r>
        <w:rPr>
          <w:rFonts w:ascii="Calibri" w:eastAsia="Calibri" w:hAnsi="Calibri" w:cs="Calibri"/>
          <w:spacing w:val="3"/>
          <w:w w:val="110"/>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w w:val="112"/>
          <w:sz w:val="24"/>
          <w:szCs w:val="24"/>
        </w:rPr>
        <w:t>d</w:t>
      </w:r>
      <w:r>
        <w:rPr>
          <w:rFonts w:ascii="Calibri" w:eastAsia="Calibri" w:hAnsi="Calibri" w:cs="Calibri"/>
          <w:w w:val="112"/>
          <w:sz w:val="24"/>
          <w:szCs w:val="24"/>
        </w:rPr>
        <w:t>e</w:t>
      </w:r>
      <w:r>
        <w:rPr>
          <w:rFonts w:ascii="Calibri" w:eastAsia="Calibri" w:hAnsi="Calibri" w:cs="Calibri"/>
          <w:spacing w:val="1"/>
          <w:w w:val="112"/>
          <w:sz w:val="24"/>
          <w:szCs w:val="24"/>
        </w:rPr>
        <w:t>v</w:t>
      </w:r>
      <w:r>
        <w:rPr>
          <w:rFonts w:ascii="Calibri" w:eastAsia="Calibri" w:hAnsi="Calibri" w:cs="Calibri"/>
          <w:w w:val="112"/>
          <w:sz w:val="24"/>
          <w:szCs w:val="24"/>
        </w:rPr>
        <w:t>elo</w:t>
      </w:r>
      <w:r>
        <w:rPr>
          <w:rFonts w:ascii="Calibri" w:eastAsia="Calibri" w:hAnsi="Calibri" w:cs="Calibri"/>
          <w:spacing w:val="1"/>
          <w:w w:val="112"/>
          <w:sz w:val="24"/>
          <w:szCs w:val="24"/>
        </w:rPr>
        <w:t>p</w:t>
      </w:r>
      <w:r>
        <w:rPr>
          <w:rFonts w:ascii="Calibri" w:eastAsia="Calibri" w:hAnsi="Calibri" w:cs="Calibri"/>
          <w:spacing w:val="-1"/>
          <w:w w:val="112"/>
          <w:sz w:val="24"/>
          <w:szCs w:val="24"/>
        </w:rPr>
        <w:t>m</w:t>
      </w:r>
      <w:r>
        <w:rPr>
          <w:rFonts w:ascii="Calibri" w:eastAsia="Calibri" w:hAnsi="Calibri" w:cs="Calibri"/>
          <w:w w:val="112"/>
          <w:sz w:val="24"/>
          <w:szCs w:val="24"/>
        </w:rPr>
        <w:t>ent</w:t>
      </w:r>
      <w:r>
        <w:rPr>
          <w:rFonts w:ascii="Calibri" w:eastAsia="Calibri" w:hAnsi="Calibri" w:cs="Calibri"/>
          <w:spacing w:val="7"/>
          <w:w w:val="112"/>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w w:val="112"/>
          <w:sz w:val="24"/>
          <w:szCs w:val="24"/>
        </w:rPr>
        <w:t>U</w:t>
      </w:r>
      <w:r>
        <w:rPr>
          <w:rFonts w:ascii="Calibri" w:eastAsia="Calibri" w:hAnsi="Calibri" w:cs="Calibri"/>
          <w:spacing w:val="-1"/>
          <w:w w:val="112"/>
          <w:sz w:val="24"/>
          <w:szCs w:val="24"/>
        </w:rPr>
        <w:t>s</w:t>
      </w:r>
      <w:r>
        <w:rPr>
          <w:rFonts w:ascii="Calibri" w:eastAsia="Calibri" w:hAnsi="Calibri" w:cs="Calibri"/>
          <w:w w:val="112"/>
          <w:sz w:val="24"/>
          <w:szCs w:val="24"/>
        </w:rPr>
        <w:t>ed</w:t>
      </w:r>
      <w:r>
        <w:rPr>
          <w:rFonts w:ascii="Calibri" w:eastAsia="Calibri" w:hAnsi="Calibri" w:cs="Calibri"/>
          <w:spacing w:val="12"/>
          <w:w w:val="112"/>
          <w:sz w:val="24"/>
          <w:szCs w:val="24"/>
        </w:rPr>
        <w:t xml:space="preserve"> </w:t>
      </w:r>
      <w:r>
        <w:rPr>
          <w:rFonts w:ascii="Calibri" w:eastAsia="Calibri" w:hAnsi="Calibri" w:cs="Calibri"/>
          <w:w w:val="112"/>
          <w:sz w:val="24"/>
          <w:szCs w:val="24"/>
        </w:rPr>
        <w:t>Truck</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V</w:t>
      </w:r>
      <w:r>
        <w:rPr>
          <w:rFonts w:ascii="Calibri" w:eastAsia="Calibri" w:hAnsi="Calibri" w:cs="Calibri"/>
          <w:w w:val="112"/>
          <w:sz w:val="24"/>
          <w:szCs w:val="24"/>
        </w:rPr>
        <w:t>ouc</w:t>
      </w:r>
      <w:r>
        <w:rPr>
          <w:rFonts w:ascii="Calibri" w:eastAsia="Calibri" w:hAnsi="Calibri" w:cs="Calibri"/>
          <w:spacing w:val="-1"/>
          <w:w w:val="112"/>
          <w:sz w:val="24"/>
          <w:szCs w:val="24"/>
        </w:rPr>
        <w:t>h</w:t>
      </w:r>
      <w:r>
        <w:rPr>
          <w:rFonts w:ascii="Calibri" w:eastAsia="Calibri" w:hAnsi="Calibri" w:cs="Calibri"/>
          <w:w w:val="112"/>
          <w:sz w:val="24"/>
          <w:szCs w:val="24"/>
        </w:rPr>
        <w:t>er</w:t>
      </w:r>
      <w:r>
        <w:rPr>
          <w:rFonts w:ascii="Calibri" w:eastAsia="Calibri" w:hAnsi="Calibri" w:cs="Calibri"/>
          <w:spacing w:val="-4"/>
          <w:w w:val="112"/>
          <w:sz w:val="24"/>
          <w:szCs w:val="24"/>
        </w:rPr>
        <w:t xml:space="preserve"> </w:t>
      </w:r>
      <w:r>
        <w:rPr>
          <w:rFonts w:ascii="Calibri" w:eastAsia="Calibri" w:hAnsi="Calibri" w:cs="Calibri"/>
          <w:sz w:val="24"/>
          <w:szCs w:val="24"/>
        </w:rPr>
        <w:t>Pilot</w:t>
      </w:r>
      <w:r>
        <w:rPr>
          <w:rFonts w:ascii="Calibri" w:eastAsia="Calibri" w:hAnsi="Calibri" w:cs="Calibri"/>
          <w:spacing w:val="47"/>
          <w:sz w:val="24"/>
          <w:szCs w:val="24"/>
        </w:rPr>
        <w:t xml:space="preserve"> </w:t>
      </w:r>
      <w:r>
        <w:rPr>
          <w:rFonts w:ascii="Calibri" w:eastAsia="Calibri" w:hAnsi="Calibri" w:cs="Calibri"/>
          <w:w w:val="135"/>
          <w:sz w:val="24"/>
          <w:szCs w:val="24"/>
        </w:rPr>
        <w:t>C</w:t>
      </w:r>
      <w:r>
        <w:rPr>
          <w:rFonts w:ascii="Calibri" w:eastAsia="Calibri" w:hAnsi="Calibri" w:cs="Calibri"/>
          <w:w w:val="114"/>
          <w:sz w:val="24"/>
          <w:szCs w:val="24"/>
        </w:rPr>
        <w:t>onc</w:t>
      </w:r>
      <w:r>
        <w:rPr>
          <w:rFonts w:ascii="Calibri" w:eastAsia="Calibri" w:hAnsi="Calibri" w:cs="Calibri"/>
          <w:spacing w:val="2"/>
          <w:w w:val="115"/>
          <w:sz w:val="24"/>
          <w:szCs w:val="24"/>
        </w:rPr>
        <w:t>e</w:t>
      </w:r>
      <w:r>
        <w:rPr>
          <w:rFonts w:ascii="Calibri" w:eastAsia="Calibri" w:hAnsi="Calibri" w:cs="Calibri"/>
          <w:spacing w:val="1"/>
          <w:w w:val="120"/>
          <w:sz w:val="24"/>
          <w:szCs w:val="24"/>
        </w:rPr>
        <w:t>p</w:t>
      </w:r>
      <w:r>
        <w:rPr>
          <w:rFonts w:ascii="Calibri" w:eastAsia="Calibri" w:hAnsi="Calibri" w:cs="Calibri"/>
          <w:w w:val="94"/>
          <w:sz w:val="24"/>
          <w:szCs w:val="24"/>
        </w:rPr>
        <w:t>t</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w w:val="111"/>
          <w:sz w:val="24"/>
          <w:szCs w:val="24"/>
        </w:rPr>
        <w:t>m</w:t>
      </w:r>
      <w:r>
        <w:rPr>
          <w:rFonts w:ascii="Calibri" w:eastAsia="Calibri" w:hAnsi="Calibri" w:cs="Calibri"/>
          <w:w w:val="111"/>
          <w:sz w:val="24"/>
          <w:szCs w:val="24"/>
        </w:rPr>
        <w:t>e</w:t>
      </w:r>
      <w:r>
        <w:rPr>
          <w:rFonts w:ascii="Calibri" w:eastAsia="Calibri" w:hAnsi="Calibri" w:cs="Calibri"/>
          <w:spacing w:val="1"/>
          <w:w w:val="111"/>
          <w:sz w:val="24"/>
          <w:szCs w:val="24"/>
        </w:rPr>
        <w:t>d</w:t>
      </w:r>
      <w:r>
        <w:rPr>
          <w:rFonts w:ascii="Calibri" w:eastAsia="Calibri" w:hAnsi="Calibri" w:cs="Calibri"/>
          <w:w w:val="111"/>
          <w:sz w:val="24"/>
          <w:szCs w:val="24"/>
        </w:rPr>
        <w:t>iu</w:t>
      </w:r>
      <w:r>
        <w:rPr>
          <w:rFonts w:ascii="Calibri" w:eastAsia="Calibri" w:hAnsi="Calibri" w:cs="Calibri"/>
          <w:spacing w:val="-1"/>
          <w:w w:val="111"/>
          <w:sz w:val="24"/>
          <w:szCs w:val="24"/>
        </w:rPr>
        <w:t>m</w:t>
      </w:r>
      <w:r>
        <w:rPr>
          <w:rFonts w:ascii="Calibri" w:eastAsia="Calibri" w:hAnsi="Calibri" w:cs="Calibri"/>
          <w:w w:val="111"/>
          <w:sz w:val="24"/>
          <w:szCs w:val="24"/>
        </w:rPr>
        <w:t>-</w:t>
      </w:r>
      <w:r>
        <w:rPr>
          <w:rFonts w:ascii="Calibri" w:eastAsia="Calibri" w:hAnsi="Calibri" w:cs="Calibri"/>
          <w:spacing w:val="6"/>
          <w:w w:val="111"/>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pacing w:val="-1"/>
          <w:w w:val="111"/>
          <w:sz w:val="24"/>
          <w:szCs w:val="24"/>
        </w:rPr>
        <w:t>h</w:t>
      </w:r>
      <w:r>
        <w:rPr>
          <w:rFonts w:ascii="Calibri" w:eastAsia="Calibri" w:hAnsi="Calibri" w:cs="Calibri"/>
          <w:w w:val="115"/>
          <w:sz w:val="24"/>
          <w:szCs w:val="24"/>
        </w:rPr>
        <w:t>e</w:t>
      </w:r>
      <w:r>
        <w:rPr>
          <w:rFonts w:ascii="Calibri" w:eastAsia="Calibri" w:hAnsi="Calibri" w:cs="Calibri"/>
          <w:spacing w:val="-1"/>
          <w:w w:val="109"/>
          <w:sz w:val="24"/>
          <w:szCs w:val="24"/>
        </w:rPr>
        <w:t>a</w:t>
      </w:r>
      <w:r>
        <w:rPr>
          <w:rFonts w:ascii="Calibri" w:eastAsia="Calibri" w:hAnsi="Calibri" w:cs="Calibri"/>
          <w:w w:val="109"/>
          <w:sz w:val="24"/>
          <w:szCs w:val="24"/>
        </w:rPr>
        <w:t>v</w:t>
      </w:r>
      <w:r>
        <w:rPr>
          <w:rFonts w:ascii="Calibri" w:eastAsia="Calibri" w:hAnsi="Calibri" w:cs="Calibri"/>
          <w:spacing w:val="1"/>
          <w:w w:val="107"/>
          <w:sz w:val="24"/>
          <w:szCs w:val="24"/>
        </w:rPr>
        <w:t>y</w:t>
      </w:r>
      <w:r>
        <w:rPr>
          <w:rFonts w:ascii="Calibri" w:eastAsia="Calibri" w:hAnsi="Calibri" w:cs="Calibri"/>
          <w:w w:val="10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u</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50"/>
          <w:sz w:val="24"/>
          <w:szCs w:val="24"/>
        </w:rPr>
        <w:t xml:space="preserve"> </w:t>
      </w:r>
      <w:r>
        <w:rPr>
          <w:rFonts w:ascii="Calibri" w:eastAsia="Calibri" w:hAnsi="Calibri" w:cs="Calibri"/>
          <w:w w:val="111"/>
          <w:sz w:val="24"/>
          <w:szCs w:val="24"/>
        </w:rPr>
        <w:t>co</w:t>
      </w:r>
      <w:r>
        <w:rPr>
          <w:rFonts w:ascii="Calibri" w:eastAsia="Calibri" w:hAnsi="Calibri" w:cs="Calibri"/>
          <w:spacing w:val="-1"/>
          <w:w w:val="111"/>
          <w:sz w:val="24"/>
          <w:szCs w:val="24"/>
        </w:rPr>
        <w:t>mm</w:t>
      </w:r>
      <w:r>
        <w:rPr>
          <w:rFonts w:ascii="Calibri" w:eastAsia="Calibri" w:hAnsi="Calibri" w:cs="Calibri"/>
          <w:w w:val="111"/>
          <w:sz w:val="24"/>
          <w:szCs w:val="24"/>
        </w:rPr>
        <w:t>erci</w:t>
      </w:r>
      <w:r>
        <w:rPr>
          <w:rFonts w:ascii="Calibri" w:eastAsia="Calibri" w:hAnsi="Calibri" w:cs="Calibri"/>
          <w:spacing w:val="-1"/>
          <w:w w:val="111"/>
          <w:sz w:val="24"/>
          <w:szCs w:val="24"/>
        </w:rPr>
        <w:t>a</w:t>
      </w:r>
      <w:r>
        <w:rPr>
          <w:rFonts w:ascii="Calibri" w:eastAsia="Calibri" w:hAnsi="Calibri" w:cs="Calibri"/>
          <w:w w:val="111"/>
          <w:sz w:val="24"/>
          <w:szCs w:val="24"/>
        </w:rPr>
        <w:t>l</w:t>
      </w:r>
      <w:r>
        <w:rPr>
          <w:rFonts w:ascii="Calibri" w:eastAsia="Calibri" w:hAnsi="Calibri" w:cs="Calibri"/>
          <w:spacing w:val="13"/>
          <w:w w:val="111"/>
          <w:sz w:val="24"/>
          <w:szCs w:val="24"/>
        </w:rPr>
        <w:t xml:space="preserve"> </w:t>
      </w:r>
      <w:r>
        <w:rPr>
          <w:rFonts w:ascii="Calibri" w:eastAsia="Calibri" w:hAnsi="Calibri" w:cs="Calibri"/>
          <w:spacing w:val="1"/>
          <w:w w:val="111"/>
          <w:sz w:val="24"/>
          <w:szCs w:val="24"/>
        </w:rPr>
        <w:t>v</w:t>
      </w:r>
      <w:r>
        <w:rPr>
          <w:rFonts w:ascii="Calibri" w:eastAsia="Calibri" w:hAnsi="Calibri" w:cs="Calibri"/>
          <w:w w:val="111"/>
          <w:sz w:val="24"/>
          <w:szCs w:val="24"/>
        </w:rPr>
        <w:t>e</w:t>
      </w:r>
      <w:r>
        <w:rPr>
          <w:rFonts w:ascii="Calibri" w:eastAsia="Calibri" w:hAnsi="Calibri" w:cs="Calibri"/>
          <w:spacing w:val="-1"/>
          <w:w w:val="111"/>
          <w:sz w:val="24"/>
          <w:szCs w:val="24"/>
        </w:rPr>
        <w:t>h</w:t>
      </w:r>
      <w:r>
        <w:rPr>
          <w:rFonts w:ascii="Calibri" w:eastAsia="Calibri" w:hAnsi="Calibri" w:cs="Calibri"/>
          <w:spacing w:val="2"/>
          <w:w w:val="111"/>
          <w:sz w:val="24"/>
          <w:szCs w:val="24"/>
        </w:rPr>
        <w:t>i</w:t>
      </w:r>
      <w:r>
        <w:rPr>
          <w:rFonts w:ascii="Calibri" w:eastAsia="Calibri" w:hAnsi="Calibri" w:cs="Calibri"/>
          <w:w w:val="111"/>
          <w:sz w:val="24"/>
          <w:szCs w:val="24"/>
        </w:rPr>
        <w:t>cle</w:t>
      </w:r>
      <w:r>
        <w:rPr>
          <w:rFonts w:ascii="Calibri" w:eastAsia="Calibri" w:hAnsi="Calibri" w:cs="Calibri"/>
          <w:spacing w:val="-1"/>
          <w:w w:val="111"/>
          <w:sz w:val="24"/>
          <w:szCs w:val="24"/>
        </w:rPr>
        <w:t>s</w:t>
      </w:r>
      <w:r>
        <w:rPr>
          <w:rFonts w:ascii="Calibri" w:eastAsia="Calibri" w:hAnsi="Calibri" w:cs="Calibri"/>
          <w:w w:val="111"/>
          <w:sz w:val="24"/>
          <w:szCs w:val="24"/>
        </w:rPr>
        <w:t>,</w:t>
      </w:r>
      <w:r>
        <w:rPr>
          <w:rFonts w:ascii="Calibri" w:eastAsia="Calibri" w:hAnsi="Calibri" w:cs="Calibri"/>
          <w:spacing w:val="6"/>
          <w:w w:val="111"/>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30"/>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a</w:t>
      </w:r>
      <w:r>
        <w:rPr>
          <w:rFonts w:ascii="Calibri" w:eastAsia="Calibri" w:hAnsi="Calibri" w:cs="Calibri"/>
          <w:sz w:val="24"/>
          <w:szCs w:val="24"/>
        </w:rPr>
        <w:t>rt</w:t>
      </w:r>
      <w:r>
        <w:rPr>
          <w:rFonts w:ascii="Calibri" w:eastAsia="Calibri" w:hAnsi="Calibri" w:cs="Calibri"/>
          <w:spacing w:val="43"/>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1"/>
          <w:sz w:val="24"/>
          <w:szCs w:val="24"/>
        </w:rPr>
        <w:t>Inno</w:t>
      </w:r>
      <w:r>
        <w:rPr>
          <w:rFonts w:ascii="Calibri" w:eastAsia="Calibri" w:hAnsi="Calibri" w:cs="Calibri"/>
          <w:spacing w:val="1"/>
          <w:w w:val="111"/>
          <w:sz w:val="24"/>
          <w:szCs w:val="24"/>
        </w:rPr>
        <w:t>v</w:t>
      </w:r>
      <w:r>
        <w:rPr>
          <w:rFonts w:ascii="Calibri" w:eastAsia="Calibri" w:hAnsi="Calibri" w:cs="Calibri"/>
          <w:spacing w:val="-1"/>
          <w:w w:val="111"/>
          <w:sz w:val="24"/>
          <w:szCs w:val="24"/>
        </w:rPr>
        <w:t>a</w:t>
      </w:r>
      <w:r>
        <w:rPr>
          <w:rFonts w:ascii="Calibri" w:eastAsia="Calibri" w:hAnsi="Calibri" w:cs="Calibri"/>
          <w:spacing w:val="1"/>
          <w:w w:val="111"/>
          <w:sz w:val="24"/>
          <w:szCs w:val="24"/>
        </w:rPr>
        <w:t>t</w:t>
      </w:r>
      <w:r>
        <w:rPr>
          <w:rFonts w:ascii="Calibri" w:eastAsia="Calibri" w:hAnsi="Calibri" w:cs="Calibri"/>
          <w:w w:val="111"/>
          <w:sz w:val="24"/>
          <w:szCs w:val="24"/>
        </w:rPr>
        <w:t>i</w:t>
      </w:r>
      <w:r>
        <w:rPr>
          <w:rFonts w:ascii="Calibri" w:eastAsia="Calibri" w:hAnsi="Calibri" w:cs="Calibri"/>
          <w:spacing w:val="1"/>
          <w:w w:val="111"/>
          <w:sz w:val="24"/>
          <w:szCs w:val="24"/>
        </w:rPr>
        <w:t>v</w:t>
      </w:r>
      <w:r>
        <w:rPr>
          <w:rFonts w:ascii="Calibri" w:eastAsia="Calibri" w:hAnsi="Calibri" w:cs="Calibri"/>
          <w:w w:val="111"/>
          <w:sz w:val="24"/>
          <w:szCs w:val="24"/>
        </w:rPr>
        <w:t>e</w:t>
      </w:r>
      <w:r>
        <w:rPr>
          <w:rFonts w:ascii="Calibri" w:eastAsia="Calibri" w:hAnsi="Calibri" w:cs="Calibri"/>
          <w:spacing w:val="-19"/>
          <w:w w:val="111"/>
          <w:sz w:val="24"/>
          <w:szCs w:val="24"/>
        </w:rPr>
        <w:t xml:space="preserve"> </w:t>
      </w:r>
      <w:r>
        <w:rPr>
          <w:rFonts w:ascii="Calibri" w:eastAsia="Calibri" w:hAnsi="Calibri" w:cs="Calibri"/>
          <w:spacing w:val="-1"/>
          <w:w w:val="111"/>
          <w:sz w:val="24"/>
          <w:szCs w:val="24"/>
        </w:rPr>
        <w:t>Smal</w:t>
      </w:r>
      <w:r>
        <w:rPr>
          <w:rFonts w:ascii="Calibri" w:eastAsia="Calibri" w:hAnsi="Calibri" w:cs="Calibri"/>
          <w:w w:val="111"/>
          <w:sz w:val="24"/>
          <w:szCs w:val="24"/>
        </w:rPr>
        <w:t>l</w:t>
      </w:r>
      <w:r>
        <w:rPr>
          <w:rFonts w:ascii="Calibri" w:eastAsia="Calibri" w:hAnsi="Calibri" w:cs="Calibri"/>
          <w:spacing w:val="14"/>
          <w:w w:val="111"/>
          <w:sz w:val="24"/>
          <w:szCs w:val="24"/>
        </w:rPr>
        <w:t xml:space="preserve"> </w:t>
      </w:r>
      <w:r>
        <w:rPr>
          <w:rFonts w:ascii="Calibri" w:eastAsia="Calibri" w:hAnsi="Calibri" w:cs="Calibri"/>
          <w:w w:val="111"/>
          <w:sz w:val="24"/>
          <w:szCs w:val="24"/>
        </w:rPr>
        <w:t>E-Fleet</w:t>
      </w:r>
      <w:r>
        <w:rPr>
          <w:rFonts w:ascii="Calibri" w:eastAsia="Calibri" w:hAnsi="Calibri" w:cs="Calibri"/>
          <w:spacing w:val="14"/>
          <w:w w:val="111"/>
          <w:sz w:val="24"/>
          <w:szCs w:val="24"/>
        </w:rPr>
        <w:t xml:space="preserve"> </w:t>
      </w:r>
      <w:r>
        <w:rPr>
          <w:rFonts w:ascii="Calibri" w:eastAsia="Calibri" w:hAnsi="Calibri" w:cs="Calibri"/>
          <w:sz w:val="24"/>
          <w:szCs w:val="24"/>
        </w:rPr>
        <w:t>Pilot</w:t>
      </w:r>
      <w:r>
        <w:rPr>
          <w:rFonts w:ascii="Calibri" w:eastAsia="Calibri" w:hAnsi="Calibri" w:cs="Calibri"/>
          <w:spacing w:val="47"/>
          <w:sz w:val="24"/>
          <w:szCs w:val="24"/>
        </w:rPr>
        <w:t xml:space="preserve"> </w:t>
      </w:r>
      <w:r>
        <w:rPr>
          <w:rFonts w:ascii="Calibri" w:eastAsia="Calibri" w:hAnsi="Calibri" w:cs="Calibri"/>
          <w:w w:val="111"/>
          <w:sz w:val="24"/>
          <w:szCs w:val="24"/>
        </w:rPr>
        <w:t>Project</w:t>
      </w:r>
      <w:r>
        <w:rPr>
          <w:rFonts w:ascii="Calibri" w:eastAsia="Calibri" w:hAnsi="Calibri" w:cs="Calibri"/>
          <w:spacing w:val="-3"/>
          <w:w w:val="111"/>
          <w:sz w:val="24"/>
          <w:szCs w:val="24"/>
        </w:rPr>
        <w:t xml:space="preserve"> </w:t>
      </w:r>
      <w:r>
        <w:rPr>
          <w:rFonts w:ascii="Calibri" w:eastAsia="Calibri" w:hAnsi="Calibri" w:cs="Calibri"/>
          <w:w w:val="111"/>
          <w:sz w:val="24"/>
          <w:szCs w:val="24"/>
        </w:rPr>
        <w:t>(I</w:t>
      </w:r>
      <w:r>
        <w:rPr>
          <w:rFonts w:ascii="Calibri" w:eastAsia="Calibri" w:hAnsi="Calibri" w:cs="Calibri"/>
          <w:spacing w:val="-1"/>
          <w:w w:val="111"/>
          <w:sz w:val="24"/>
          <w:szCs w:val="24"/>
        </w:rPr>
        <w:t>S</w:t>
      </w:r>
      <w:r>
        <w:rPr>
          <w:rFonts w:ascii="Calibri" w:eastAsia="Calibri" w:hAnsi="Calibri" w:cs="Calibri"/>
          <w:w w:val="111"/>
          <w:sz w:val="24"/>
          <w:szCs w:val="24"/>
        </w:rPr>
        <w:t>EF).</w:t>
      </w:r>
      <w:r>
        <w:rPr>
          <w:rFonts w:ascii="Calibri" w:eastAsia="Calibri" w:hAnsi="Calibri" w:cs="Calibri"/>
          <w:spacing w:val="7"/>
          <w:w w:val="111"/>
          <w:sz w:val="24"/>
          <w:szCs w:val="24"/>
        </w:rPr>
        <w:t xml:space="preserve"> </w:t>
      </w:r>
      <w:r>
        <w:rPr>
          <w:rFonts w:ascii="Calibri" w:eastAsia="Calibri" w:hAnsi="Calibri" w:cs="Calibri"/>
          <w:w w:val="113"/>
          <w:sz w:val="24"/>
          <w:szCs w:val="24"/>
        </w:rPr>
        <w:t>T</w:t>
      </w:r>
      <w:r>
        <w:rPr>
          <w:rFonts w:ascii="Calibri" w:eastAsia="Calibri" w:hAnsi="Calibri" w:cs="Calibri"/>
          <w:spacing w:val="2"/>
          <w:w w:val="113"/>
          <w:sz w:val="24"/>
          <w:szCs w:val="24"/>
        </w:rPr>
        <w:t>h</w:t>
      </w:r>
      <w:r>
        <w:rPr>
          <w:rFonts w:ascii="Calibri" w:eastAsia="Calibri" w:hAnsi="Calibri" w:cs="Calibri"/>
          <w:w w:val="115"/>
          <w:sz w:val="24"/>
          <w:szCs w:val="24"/>
        </w:rPr>
        <w:t xml:space="preserve">e </w:t>
      </w:r>
      <w:r>
        <w:rPr>
          <w:rFonts w:ascii="Calibri" w:eastAsia="Calibri" w:hAnsi="Calibri" w:cs="Calibri"/>
          <w:spacing w:val="1"/>
          <w:w w:val="113"/>
          <w:sz w:val="24"/>
          <w:szCs w:val="24"/>
        </w:rPr>
        <w:t>p</w:t>
      </w:r>
      <w:r>
        <w:rPr>
          <w:rFonts w:ascii="Calibri" w:eastAsia="Calibri" w:hAnsi="Calibri" w:cs="Calibri"/>
          <w:w w:val="113"/>
          <w:sz w:val="24"/>
          <w:szCs w:val="24"/>
        </w:rPr>
        <w:t>ri</w:t>
      </w:r>
      <w:r>
        <w:rPr>
          <w:rFonts w:ascii="Calibri" w:eastAsia="Calibri" w:hAnsi="Calibri" w:cs="Calibri"/>
          <w:spacing w:val="-1"/>
          <w:w w:val="113"/>
          <w:sz w:val="24"/>
          <w:szCs w:val="24"/>
        </w:rPr>
        <w:t>ma</w:t>
      </w:r>
      <w:r>
        <w:rPr>
          <w:rFonts w:ascii="Calibri" w:eastAsia="Calibri" w:hAnsi="Calibri" w:cs="Calibri"/>
          <w:w w:val="113"/>
          <w:sz w:val="24"/>
          <w:szCs w:val="24"/>
        </w:rPr>
        <w:t>ry</w:t>
      </w:r>
      <w:r>
        <w:rPr>
          <w:rFonts w:ascii="Calibri" w:eastAsia="Calibri" w:hAnsi="Calibri" w:cs="Calibri"/>
          <w:spacing w:val="-26"/>
          <w:w w:val="113"/>
          <w:sz w:val="24"/>
          <w:szCs w:val="24"/>
        </w:rPr>
        <w:t xml:space="preserve"> </w:t>
      </w:r>
      <w:r>
        <w:rPr>
          <w:rFonts w:ascii="Calibri" w:eastAsia="Calibri" w:hAnsi="Calibri" w:cs="Calibri"/>
          <w:w w:val="113"/>
          <w:sz w:val="24"/>
          <w:szCs w:val="24"/>
        </w:rPr>
        <w:t>go</w:t>
      </w:r>
      <w:r>
        <w:rPr>
          <w:rFonts w:ascii="Calibri" w:eastAsia="Calibri" w:hAnsi="Calibri" w:cs="Calibri"/>
          <w:spacing w:val="-1"/>
          <w:w w:val="113"/>
          <w:sz w:val="24"/>
          <w:szCs w:val="24"/>
        </w:rPr>
        <w:t>a</w:t>
      </w:r>
      <w:r>
        <w:rPr>
          <w:rFonts w:ascii="Calibri" w:eastAsia="Calibri" w:hAnsi="Calibri" w:cs="Calibri"/>
          <w:w w:val="113"/>
          <w:sz w:val="24"/>
          <w:szCs w:val="24"/>
        </w:rPr>
        <w:t>l</w:t>
      </w:r>
      <w:r>
        <w:rPr>
          <w:rFonts w:ascii="Calibri" w:eastAsia="Calibri" w:hAnsi="Calibri" w:cs="Calibri"/>
          <w:spacing w:val="21"/>
          <w:w w:val="11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2"/>
          <w:w w:val="112"/>
          <w:sz w:val="24"/>
          <w:szCs w:val="24"/>
        </w:rPr>
        <w:t>U</w:t>
      </w:r>
      <w:r>
        <w:rPr>
          <w:rFonts w:ascii="Calibri" w:eastAsia="Calibri" w:hAnsi="Calibri" w:cs="Calibri"/>
          <w:spacing w:val="-1"/>
          <w:w w:val="112"/>
          <w:sz w:val="24"/>
          <w:szCs w:val="24"/>
        </w:rPr>
        <w:t>s</w:t>
      </w:r>
      <w:r>
        <w:rPr>
          <w:rFonts w:ascii="Calibri" w:eastAsia="Calibri" w:hAnsi="Calibri" w:cs="Calibri"/>
          <w:w w:val="112"/>
          <w:sz w:val="24"/>
          <w:szCs w:val="24"/>
        </w:rPr>
        <w:t>ed</w:t>
      </w:r>
      <w:r>
        <w:rPr>
          <w:rFonts w:ascii="Calibri" w:eastAsia="Calibri" w:hAnsi="Calibri" w:cs="Calibri"/>
          <w:spacing w:val="12"/>
          <w:w w:val="112"/>
          <w:sz w:val="24"/>
          <w:szCs w:val="24"/>
        </w:rPr>
        <w:t xml:space="preserve"> </w:t>
      </w:r>
      <w:r>
        <w:rPr>
          <w:rFonts w:ascii="Calibri" w:eastAsia="Calibri" w:hAnsi="Calibri" w:cs="Calibri"/>
          <w:w w:val="112"/>
          <w:sz w:val="24"/>
          <w:szCs w:val="24"/>
        </w:rPr>
        <w:t>Truck</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V</w:t>
      </w:r>
      <w:r>
        <w:rPr>
          <w:rFonts w:ascii="Calibri" w:eastAsia="Calibri" w:hAnsi="Calibri" w:cs="Calibri"/>
          <w:w w:val="112"/>
          <w:sz w:val="24"/>
          <w:szCs w:val="24"/>
        </w:rPr>
        <w:t>ouc</w:t>
      </w:r>
      <w:r>
        <w:rPr>
          <w:rFonts w:ascii="Calibri" w:eastAsia="Calibri" w:hAnsi="Calibri" w:cs="Calibri"/>
          <w:spacing w:val="-1"/>
          <w:w w:val="112"/>
          <w:sz w:val="24"/>
          <w:szCs w:val="24"/>
        </w:rPr>
        <w:t>h</w:t>
      </w:r>
      <w:r>
        <w:rPr>
          <w:rFonts w:ascii="Calibri" w:eastAsia="Calibri" w:hAnsi="Calibri" w:cs="Calibri"/>
          <w:w w:val="112"/>
          <w:sz w:val="24"/>
          <w:szCs w:val="24"/>
        </w:rPr>
        <w:t>er</w:t>
      </w:r>
      <w:r>
        <w:rPr>
          <w:rFonts w:ascii="Calibri" w:eastAsia="Calibri" w:hAnsi="Calibri" w:cs="Calibri"/>
          <w:spacing w:val="-4"/>
          <w:w w:val="112"/>
          <w:sz w:val="24"/>
          <w:szCs w:val="24"/>
        </w:rPr>
        <w:t xml:space="preserve"> </w:t>
      </w:r>
      <w:r>
        <w:rPr>
          <w:rFonts w:ascii="Calibri" w:eastAsia="Calibri" w:hAnsi="Calibri" w:cs="Calibri"/>
          <w:sz w:val="24"/>
          <w:szCs w:val="24"/>
        </w:rPr>
        <w:t>P</w:t>
      </w:r>
      <w:r>
        <w:rPr>
          <w:rFonts w:ascii="Calibri" w:eastAsia="Calibri" w:hAnsi="Calibri" w:cs="Calibri"/>
          <w:spacing w:val="2"/>
          <w:sz w:val="24"/>
          <w:szCs w:val="24"/>
        </w:rPr>
        <w:t>il</w:t>
      </w:r>
      <w:r>
        <w:rPr>
          <w:rFonts w:ascii="Calibri" w:eastAsia="Calibri" w:hAnsi="Calibri" w:cs="Calibri"/>
          <w:sz w:val="24"/>
          <w:szCs w:val="24"/>
        </w:rPr>
        <w:t>ot</w:t>
      </w:r>
      <w:r>
        <w:rPr>
          <w:rFonts w:ascii="Calibri" w:eastAsia="Calibri" w:hAnsi="Calibri" w:cs="Calibri"/>
          <w:spacing w:val="47"/>
          <w:sz w:val="24"/>
          <w:szCs w:val="24"/>
        </w:rPr>
        <w:t xml:space="preserve"> </w:t>
      </w:r>
      <w:r>
        <w:rPr>
          <w:rFonts w:ascii="Calibri" w:eastAsia="Calibri" w:hAnsi="Calibri" w:cs="Calibri"/>
          <w:spacing w:val="1"/>
          <w:w w:val="111"/>
          <w:sz w:val="24"/>
          <w:szCs w:val="24"/>
        </w:rPr>
        <w:t>w</w:t>
      </w:r>
      <w:r>
        <w:rPr>
          <w:rFonts w:ascii="Calibri" w:eastAsia="Calibri" w:hAnsi="Calibri" w:cs="Calibri"/>
          <w:w w:val="111"/>
          <w:sz w:val="24"/>
          <w:szCs w:val="24"/>
        </w:rPr>
        <w:t>ould</w:t>
      </w:r>
      <w:r>
        <w:rPr>
          <w:rFonts w:ascii="Calibri" w:eastAsia="Calibri" w:hAnsi="Calibri" w:cs="Calibri"/>
          <w:spacing w:val="4"/>
          <w:w w:val="11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9"/>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w w:val="111"/>
          <w:sz w:val="24"/>
          <w:szCs w:val="24"/>
        </w:rPr>
        <w:t>a</w:t>
      </w:r>
      <w:r>
        <w:rPr>
          <w:rFonts w:ascii="Calibri" w:eastAsia="Calibri" w:hAnsi="Calibri" w:cs="Calibri"/>
          <w:w w:val="111"/>
          <w:sz w:val="24"/>
          <w:szCs w:val="24"/>
        </w:rPr>
        <w:t>cceler</w:t>
      </w:r>
      <w:r>
        <w:rPr>
          <w:rFonts w:ascii="Calibri" w:eastAsia="Calibri" w:hAnsi="Calibri" w:cs="Calibri"/>
          <w:spacing w:val="-1"/>
          <w:w w:val="111"/>
          <w:sz w:val="24"/>
          <w:szCs w:val="24"/>
        </w:rPr>
        <w:t>a</w:t>
      </w:r>
      <w:r>
        <w:rPr>
          <w:rFonts w:ascii="Calibri" w:eastAsia="Calibri" w:hAnsi="Calibri" w:cs="Calibri"/>
          <w:spacing w:val="1"/>
          <w:w w:val="111"/>
          <w:sz w:val="24"/>
          <w:szCs w:val="24"/>
        </w:rPr>
        <w:t>t</w:t>
      </w:r>
      <w:r>
        <w:rPr>
          <w:rFonts w:ascii="Calibri" w:eastAsia="Calibri" w:hAnsi="Calibri" w:cs="Calibri"/>
          <w:w w:val="111"/>
          <w:sz w:val="24"/>
          <w:szCs w:val="24"/>
        </w:rPr>
        <w:t>e</w:t>
      </w:r>
      <w:r>
        <w:rPr>
          <w:rFonts w:ascii="Calibri" w:eastAsia="Calibri" w:hAnsi="Calibri" w:cs="Calibri"/>
          <w:spacing w:val="4"/>
          <w:w w:val="11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w w:val="110"/>
          <w:sz w:val="24"/>
          <w:szCs w:val="24"/>
        </w:rPr>
        <w:t>d</w:t>
      </w:r>
      <w:r>
        <w:rPr>
          <w:rFonts w:ascii="Calibri" w:eastAsia="Calibri" w:hAnsi="Calibri" w:cs="Calibri"/>
          <w:w w:val="110"/>
          <w:sz w:val="24"/>
          <w:szCs w:val="24"/>
        </w:rPr>
        <w:t>e</w:t>
      </w:r>
      <w:r>
        <w:rPr>
          <w:rFonts w:ascii="Calibri" w:eastAsia="Calibri" w:hAnsi="Calibri" w:cs="Calibri"/>
          <w:spacing w:val="1"/>
          <w:w w:val="110"/>
          <w:sz w:val="24"/>
          <w:szCs w:val="24"/>
        </w:rPr>
        <w:t>v</w:t>
      </w:r>
      <w:r>
        <w:rPr>
          <w:rFonts w:ascii="Calibri" w:eastAsia="Calibri" w:hAnsi="Calibri" w:cs="Calibri"/>
          <w:w w:val="110"/>
          <w:sz w:val="24"/>
          <w:szCs w:val="24"/>
        </w:rPr>
        <w:t>elo</w:t>
      </w:r>
      <w:r>
        <w:rPr>
          <w:rFonts w:ascii="Calibri" w:eastAsia="Calibri" w:hAnsi="Calibri" w:cs="Calibri"/>
          <w:spacing w:val="1"/>
          <w:w w:val="110"/>
          <w:sz w:val="24"/>
          <w:szCs w:val="24"/>
        </w:rPr>
        <w:t>p</w:t>
      </w:r>
      <w:r>
        <w:rPr>
          <w:rFonts w:ascii="Calibri" w:eastAsia="Calibri" w:hAnsi="Calibri" w:cs="Calibri"/>
          <w:spacing w:val="-1"/>
          <w:w w:val="110"/>
          <w:sz w:val="24"/>
          <w:szCs w:val="24"/>
        </w:rPr>
        <w:t>m</w:t>
      </w:r>
      <w:r>
        <w:rPr>
          <w:rFonts w:ascii="Calibri" w:eastAsia="Calibri" w:hAnsi="Calibri" w:cs="Calibri"/>
          <w:w w:val="110"/>
          <w:sz w:val="24"/>
          <w:szCs w:val="24"/>
        </w:rPr>
        <w:t>ent</w:t>
      </w:r>
      <w:r>
        <w:rPr>
          <w:rFonts w:ascii="Calibri" w:eastAsia="Calibri" w:hAnsi="Calibri" w:cs="Calibri"/>
          <w:spacing w:val="34"/>
          <w:w w:val="110"/>
          <w:sz w:val="24"/>
          <w:szCs w:val="24"/>
        </w:rPr>
        <w:t xml:space="preserve"> </w:t>
      </w:r>
      <w:r>
        <w:rPr>
          <w:rFonts w:ascii="Calibri" w:eastAsia="Calibri" w:hAnsi="Calibri" w:cs="Calibri"/>
          <w:w w:val="110"/>
          <w:sz w:val="24"/>
          <w:szCs w:val="24"/>
        </w:rPr>
        <w:t>of</w:t>
      </w:r>
    </w:p>
    <w:p w14:paraId="7E81B624" w14:textId="77777777" w:rsidR="0091796A" w:rsidRDefault="0094199A">
      <w:pPr>
        <w:spacing w:line="280" w:lineRule="exact"/>
        <w:ind w:left="120"/>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z w:val="24"/>
          <w:szCs w:val="24"/>
        </w:rPr>
        <w:t>n</w:t>
      </w:r>
      <w:r>
        <w:rPr>
          <w:rFonts w:ascii="Calibri" w:eastAsia="Calibri" w:hAnsi="Calibri" w:cs="Calibri"/>
          <w:spacing w:val="32"/>
          <w:sz w:val="24"/>
          <w:szCs w:val="24"/>
        </w:rPr>
        <w:t xml:space="preserve"> </w:t>
      </w:r>
      <w:r>
        <w:rPr>
          <w:rFonts w:ascii="Calibri" w:eastAsia="Calibri" w:hAnsi="Calibri" w:cs="Calibri"/>
          <w:spacing w:val="-1"/>
          <w:w w:val="111"/>
          <w:sz w:val="24"/>
          <w:szCs w:val="24"/>
        </w:rPr>
        <w:t>a</w:t>
      </w:r>
      <w:r>
        <w:rPr>
          <w:rFonts w:ascii="Calibri" w:eastAsia="Calibri" w:hAnsi="Calibri" w:cs="Calibri"/>
          <w:spacing w:val="1"/>
          <w:w w:val="111"/>
          <w:sz w:val="24"/>
          <w:szCs w:val="24"/>
        </w:rPr>
        <w:t>ff</w:t>
      </w:r>
      <w:r>
        <w:rPr>
          <w:rFonts w:ascii="Calibri" w:eastAsia="Calibri" w:hAnsi="Calibri" w:cs="Calibri"/>
          <w:w w:val="111"/>
          <w:sz w:val="24"/>
          <w:szCs w:val="24"/>
        </w:rPr>
        <w:t>or</w:t>
      </w:r>
      <w:r>
        <w:rPr>
          <w:rFonts w:ascii="Calibri" w:eastAsia="Calibri" w:hAnsi="Calibri" w:cs="Calibri"/>
          <w:spacing w:val="1"/>
          <w:w w:val="111"/>
          <w:sz w:val="24"/>
          <w:szCs w:val="24"/>
        </w:rPr>
        <w:t>d</w:t>
      </w:r>
      <w:r>
        <w:rPr>
          <w:rFonts w:ascii="Calibri" w:eastAsia="Calibri" w:hAnsi="Calibri" w:cs="Calibri"/>
          <w:spacing w:val="-1"/>
          <w:w w:val="111"/>
          <w:sz w:val="24"/>
          <w:szCs w:val="24"/>
        </w:rPr>
        <w:t>a</w:t>
      </w:r>
      <w:r>
        <w:rPr>
          <w:rFonts w:ascii="Calibri" w:eastAsia="Calibri" w:hAnsi="Calibri" w:cs="Calibri"/>
          <w:spacing w:val="1"/>
          <w:w w:val="111"/>
          <w:sz w:val="24"/>
          <w:szCs w:val="24"/>
        </w:rPr>
        <w:t>b</w:t>
      </w:r>
      <w:r>
        <w:rPr>
          <w:rFonts w:ascii="Calibri" w:eastAsia="Calibri" w:hAnsi="Calibri" w:cs="Calibri"/>
          <w:w w:val="111"/>
          <w:sz w:val="24"/>
          <w:szCs w:val="24"/>
        </w:rPr>
        <w:t>le</w:t>
      </w:r>
      <w:r>
        <w:rPr>
          <w:rFonts w:ascii="Calibri" w:eastAsia="Calibri" w:hAnsi="Calibri" w:cs="Calibri"/>
          <w:spacing w:val="4"/>
          <w:w w:val="111"/>
          <w:sz w:val="24"/>
          <w:szCs w:val="24"/>
        </w:rPr>
        <w:t xml:space="preserve"> </w:t>
      </w:r>
      <w:r>
        <w:rPr>
          <w:rFonts w:ascii="Calibri" w:eastAsia="Calibri" w:hAnsi="Calibri" w:cs="Calibri"/>
          <w:spacing w:val="-1"/>
          <w:w w:val="111"/>
          <w:sz w:val="24"/>
          <w:szCs w:val="24"/>
        </w:rPr>
        <w:t>s</w:t>
      </w:r>
      <w:r>
        <w:rPr>
          <w:rFonts w:ascii="Calibri" w:eastAsia="Calibri" w:hAnsi="Calibri" w:cs="Calibri"/>
          <w:w w:val="111"/>
          <w:sz w:val="24"/>
          <w:szCs w:val="24"/>
        </w:rPr>
        <w:t>econ</w:t>
      </w:r>
      <w:r>
        <w:rPr>
          <w:rFonts w:ascii="Calibri" w:eastAsia="Calibri" w:hAnsi="Calibri" w:cs="Calibri"/>
          <w:spacing w:val="1"/>
          <w:w w:val="111"/>
          <w:sz w:val="24"/>
          <w:szCs w:val="24"/>
        </w:rPr>
        <w:t>da</w:t>
      </w:r>
      <w:r>
        <w:rPr>
          <w:rFonts w:ascii="Calibri" w:eastAsia="Calibri" w:hAnsi="Calibri" w:cs="Calibri"/>
          <w:w w:val="111"/>
          <w:sz w:val="24"/>
          <w:szCs w:val="24"/>
        </w:rPr>
        <w:t>ry</w:t>
      </w:r>
      <w:r>
        <w:rPr>
          <w:rFonts w:ascii="Calibri" w:eastAsia="Calibri" w:hAnsi="Calibri" w:cs="Calibri"/>
          <w:spacing w:val="18"/>
          <w:w w:val="111"/>
          <w:sz w:val="24"/>
          <w:szCs w:val="24"/>
        </w:rPr>
        <w:t xml:space="preserve"> </w:t>
      </w:r>
      <w:r>
        <w:rPr>
          <w:rFonts w:ascii="Calibri" w:eastAsia="Calibri" w:hAnsi="Calibri" w:cs="Calibri"/>
          <w:spacing w:val="1"/>
          <w:w w:val="111"/>
          <w:sz w:val="24"/>
          <w:szCs w:val="24"/>
        </w:rPr>
        <w:t>v</w:t>
      </w:r>
      <w:r>
        <w:rPr>
          <w:rFonts w:ascii="Calibri" w:eastAsia="Calibri" w:hAnsi="Calibri" w:cs="Calibri"/>
          <w:w w:val="111"/>
          <w:sz w:val="24"/>
          <w:szCs w:val="24"/>
        </w:rPr>
        <w:t>e</w:t>
      </w:r>
      <w:r>
        <w:rPr>
          <w:rFonts w:ascii="Calibri" w:eastAsia="Calibri" w:hAnsi="Calibri" w:cs="Calibri"/>
          <w:spacing w:val="-1"/>
          <w:w w:val="111"/>
          <w:sz w:val="24"/>
          <w:szCs w:val="24"/>
        </w:rPr>
        <w:t>h</w:t>
      </w:r>
      <w:r>
        <w:rPr>
          <w:rFonts w:ascii="Calibri" w:eastAsia="Calibri" w:hAnsi="Calibri" w:cs="Calibri"/>
          <w:w w:val="111"/>
          <w:sz w:val="24"/>
          <w:szCs w:val="24"/>
        </w:rPr>
        <w:t>icle</w:t>
      </w:r>
      <w:r>
        <w:rPr>
          <w:rFonts w:ascii="Calibri" w:eastAsia="Calibri" w:hAnsi="Calibri" w:cs="Calibri"/>
          <w:spacing w:val="8"/>
          <w:w w:val="111"/>
          <w:sz w:val="24"/>
          <w:szCs w:val="24"/>
        </w:rPr>
        <w:t xml:space="preserve"> </w:t>
      </w:r>
      <w:r>
        <w:rPr>
          <w:rFonts w:ascii="Calibri" w:eastAsia="Calibri" w:hAnsi="Calibri" w:cs="Calibri"/>
          <w:spacing w:val="-1"/>
          <w:sz w:val="24"/>
          <w:szCs w:val="24"/>
        </w:rPr>
        <w:t>ma</w:t>
      </w:r>
      <w:r>
        <w:rPr>
          <w:rFonts w:ascii="Calibri" w:eastAsia="Calibri" w:hAnsi="Calibri" w:cs="Calibri"/>
          <w:sz w:val="24"/>
          <w:szCs w:val="24"/>
        </w:rPr>
        <w:t xml:space="preserve">rket </w:t>
      </w:r>
      <w:r>
        <w:rPr>
          <w:rFonts w:ascii="Calibri" w:eastAsia="Calibri" w:hAnsi="Calibri" w:cs="Calibri"/>
          <w:spacing w:val="1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ha</w:t>
      </w:r>
      <w:r>
        <w:rPr>
          <w:rFonts w:ascii="Calibri" w:eastAsia="Calibri" w:hAnsi="Calibri" w:cs="Calibri"/>
          <w:sz w:val="24"/>
          <w:szCs w:val="24"/>
        </w:rPr>
        <w:t>t</w:t>
      </w:r>
      <w:r>
        <w:rPr>
          <w:rFonts w:ascii="Calibri" w:eastAsia="Calibri" w:hAnsi="Calibri" w:cs="Calibri"/>
          <w:spacing w:val="26"/>
          <w:sz w:val="24"/>
          <w:szCs w:val="24"/>
        </w:rPr>
        <w:t xml:space="preserve"> </w:t>
      </w:r>
      <w:r>
        <w:rPr>
          <w:rFonts w:ascii="Calibri" w:eastAsia="Calibri" w:hAnsi="Calibri" w:cs="Calibri"/>
          <w:spacing w:val="1"/>
          <w:w w:val="112"/>
          <w:sz w:val="24"/>
          <w:szCs w:val="24"/>
        </w:rPr>
        <w:t>w</w:t>
      </w:r>
      <w:r>
        <w:rPr>
          <w:rFonts w:ascii="Calibri" w:eastAsia="Calibri" w:hAnsi="Calibri" w:cs="Calibri"/>
          <w:w w:val="112"/>
          <w:sz w:val="24"/>
          <w:szCs w:val="24"/>
        </w:rPr>
        <w:t>ould</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p</w:t>
      </w:r>
      <w:r>
        <w:rPr>
          <w:rFonts w:ascii="Calibri" w:eastAsia="Calibri" w:hAnsi="Calibri" w:cs="Calibri"/>
          <w:w w:val="112"/>
          <w:sz w:val="24"/>
          <w:szCs w:val="24"/>
        </w:rPr>
        <w:t>ro</w:t>
      </w:r>
      <w:r>
        <w:rPr>
          <w:rFonts w:ascii="Calibri" w:eastAsia="Calibri" w:hAnsi="Calibri" w:cs="Calibri"/>
          <w:spacing w:val="1"/>
          <w:w w:val="112"/>
          <w:sz w:val="24"/>
          <w:szCs w:val="24"/>
        </w:rPr>
        <w:t>v</w:t>
      </w:r>
      <w:r>
        <w:rPr>
          <w:rFonts w:ascii="Calibri" w:eastAsia="Calibri" w:hAnsi="Calibri" w:cs="Calibri"/>
          <w:w w:val="112"/>
          <w:sz w:val="24"/>
          <w:szCs w:val="24"/>
        </w:rPr>
        <w:t>i</w:t>
      </w:r>
      <w:r>
        <w:rPr>
          <w:rFonts w:ascii="Calibri" w:eastAsia="Calibri" w:hAnsi="Calibri" w:cs="Calibri"/>
          <w:spacing w:val="1"/>
          <w:w w:val="112"/>
          <w:sz w:val="24"/>
          <w:szCs w:val="24"/>
        </w:rPr>
        <w:t>d</w:t>
      </w:r>
      <w:r>
        <w:rPr>
          <w:rFonts w:ascii="Calibri" w:eastAsia="Calibri" w:hAnsi="Calibri" w:cs="Calibri"/>
          <w:w w:val="112"/>
          <w:sz w:val="24"/>
          <w:szCs w:val="24"/>
        </w:rPr>
        <w:t>e</w:t>
      </w:r>
      <w:r>
        <w:rPr>
          <w:rFonts w:ascii="Calibri" w:eastAsia="Calibri" w:hAnsi="Calibri" w:cs="Calibri"/>
          <w:spacing w:val="12"/>
          <w:w w:val="112"/>
          <w:sz w:val="24"/>
          <w:szCs w:val="24"/>
        </w:rPr>
        <w:t xml:space="preserve"> </w:t>
      </w:r>
      <w:r>
        <w:rPr>
          <w:rFonts w:ascii="Calibri" w:eastAsia="Calibri" w:hAnsi="Calibri" w:cs="Calibri"/>
          <w:spacing w:val="-1"/>
          <w:sz w:val="24"/>
          <w:szCs w:val="24"/>
        </w:rPr>
        <w:t>smal</w:t>
      </w:r>
      <w:r>
        <w:rPr>
          <w:rFonts w:ascii="Calibri" w:eastAsia="Calibri" w:hAnsi="Calibri" w:cs="Calibri"/>
          <w:sz w:val="24"/>
          <w:szCs w:val="24"/>
        </w:rPr>
        <w:t xml:space="preserve">l </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lee</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48"/>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w:t>
      </w:r>
      <w:r>
        <w:rPr>
          <w:rFonts w:ascii="Calibri" w:eastAsia="Calibri" w:hAnsi="Calibri" w:cs="Calibri"/>
          <w:spacing w:val="26"/>
          <w:sz w:val="24"/>
          <w:szCs w:val="24"/>
        </w:rPr>
        <w:t xml:space="preserve"> </w:t>
      </w:r>
      <w:r>
        <w:rPr>
          <w:rFonts w:ascii="Calibri" w:eastAsia="Calibri" w:hAnsi="Calibri" w:cs="Calibri"/>
          <w:spacing w:val="-1"/>
          <w:sz w:val="24"/>
          <w:szCs w:val="24"/>
        </w:rPr>
        <w:t>m</w:t>
      </w:r>
      <w:r>
        <w:rPr>
          <w:rFonts w:ascii="Calibri" w:eastAsia="Calibri" w:hAnsi="Calibri" w:cs="Calibri"/>
          <w:sz w:val="24"/>
          <w:szCs w:val="24"/>
        </w:rPr>
        <w:t xml:space="preserve">ore </w:t>
      </w:r>
      <w:r>
        <w:rPr>
          <w:rFonts w:ascii="Calibri" w:eastAsia="Calibri" w:hAnsi="Calibri" w:cs="Calibri"/>
          <w:spacing w:val="9"/>
          <w:sz w:val="24"/>
          <w:szCs w:val="24"/>
        </w:rPr>
        <w:t xml:space="preserve"> </w:t>
      </w:r>
      <w:r>
        <w:rPr>
          <w:rFonts w:ascii="Calibri" w:eastAsia="Calibri" w:hAnsi="Calibri" w:cs="Calibri"/>
          <w:spacing w:val="1"/>
          <w:w w:val="96"/>
          <w:sz w:val="24"/>
          <w:szCs w:val="24"/>
        </w:rPr>
        <w:t>f</w:t>
      </w:r>
      <w:r>
        <w:rPr>
          <w:rFonts w:ascii="Calibri" w:eastAsia="Calibri" w:hAnsi="Calibri" w:cs="Calibri"/>
          <w:w w:val="112"/>
          <w:sz w:val="24"/>
          <w:szCs w:val="24"/>
        </w:rPr>
        <w:t>le</w:t>
      </w:r>
      <w:r>
        <w:rPr>
          <w:rFonts w:ascii="Calibri" w:eastAsia="Calibri" w:hAnsi="Calibri" w:cs="Calibri"/>
          <w:spacing w:val="-1"/>
          <w:w w:val="112"/>
          <w:sz w:val="24"/>
          <w:szCs w:val="24"/>
        </w:rPr>
        <w:t>x</w:t>
      </w:r>
      <w:r>
        <w:rPr>
          <w:rFonts w:ascii="Calibri" w:eastAsia="Calibri" w:hAnsi="Calibri" w:cs="Calibri"/>
          <w:w w:val="109"/>
          <w:sz w:val="24"/>
          <w:szCs w:val="24"/>
        </w:rPr>
        <w:t>i</w:t>
      </w:r>
      <w:r>
        <w:rPr>
          <w:rFonts w:ascii="Calibri" w:eastAsia="Calibri" w:hAnsi="Calibri" w:cs="Calibri"/>
          <w:spacing w:val="1"/>
          <w:w w:val="121"/>
          <w:sz w:val="24"/>
          <w:szCs w:val="24"/>
        </w:rPr>
        <w:t>b</w:t>
      </w:r>
      <w:r>
        <w:rPr>
          <w:rFonts w:ascii="Calibri" w:eastAsia="Calibri" w:hAnsi="Calibri" w:cs="Calibri"/>
          <w:w w:val="109"/>
          <w:sz w:val="24"/>
          <w:szCs w:val="24"/>
        </w:rPr>
        <w:t>il</w:t>
      </w:r>
      <w:r>
        <w:rPr>
          <w:rFonts w:ascii="Calibri" w:eastAsia="Calibri" w:hAnsi="Calibri" w:cs="Calibri"/>
          <w:spacing w:val="2"/>
          <w:w w:val="109"/>
          <w:sz w:val="24"/>
          <w:szCs w:val="24"/>
        </w:rPr>
        <w:t>i</w:t>
      </w:r>
      <w:r>
        <w:rPr>
          <w:rFonts w:ascii="Calibri" w:eastAsia="Calibri" w:hAnsi="Calibri" w:cs="Calibri"/>
          <w:spacing w:val="1"/>
          <w:w w:val="94"/>
          <w:sz w:val="24"/>
          <w:szCs w:val="24"/>
        </w:rPr>
        <w:t>t</w:t>
      </w:r>
      <w:r>
        <w:rPr>
          <w:rFonts w:ascii="Calibri" w:eastAsia="Calibri" w:hAnsi="Calibri" w:cs="Calibri"/>
          <w:spacing w:val="1"/>
          <w:w w:val="107"/>
          <w:sz w:val="24"/>
          <w:szCs w:val="24"/>
        </w:rPr>
        <w:t>y</w:t>
      </w:r>
      <w:r>
        <w:rPr>
          <w:rFonts w:ascii="Calibri" w:eastAsia="Calibri" w:hAnsi="Calibri" w:cs="Calibri"/>
          <w:w w:val="103"/>
          <w:sz w:val="24"/>
          <w:szCs w:val="24"/>
        </w:rPr>
        <w:t>.</w:t>
      </w:r>
    </w:p>
    <w:p w14:paraId="7E81B625" w14:textId="77777777" w:rsidR="0091796A" w:rsidRDefault="0091796A">
      <w:pPr>
        <w:spacing w:before="19" w:line="220" w:lineRule="exact"/>
        <w:rPr>
          <w:sz w:val="22"/>
          <w:szCs w:val="22"/>
        </w:rPr>
      </w:pPr>
    </w:p>
    <w:p w14:paraId="7E81B626" w14:textId="77777777" w:rsidR="0091796A" w:rsidRDefault="0094199A">
      <w:pPr>
        <w:ind w:left="120" w:right="80"/>
        <w:rPr>
          <w:rFonts w:ascii="Calibri" w:eastAsia="Calibri" w:hAnsi="Calibri" w:cs="Calibri"/>
          <w:sz w:val="24"/>
          <w:szCs w:val="24"/>
        </w:rPr>
      </w:pPr>
      <w:r>
        <w:rPr>
          <w:rFonts w:ascii="Calibri" w:eastAsia="Calibri" w:hAnsi="Calibri" w:cs="Calibri"/>
          <w:spacing w:val="1"/>
          <w:sz w:val="24"/>
          <w:szCs w:val="24"/>
        </w:rPr>
        <w:t>M</w:t>
      </w:r>
      <w:r>
        <w:rPr>
          <w:rFonts w:ascii="Calibri" w:eastAsia="Calibri" w:hAnsi="Calibri" w:cs="Calibri"/>
          <w:spacing w:val="-1"/>
          <w:sz w:val="24"/>
          <w:szCs w:val="24"/>
        </w:rPr>
        <w:t>a</w:t>
      </w:r>
      <w:r>
        <w:rPr>
          <w:rFonts w:ascii="Calibri" w:eastAsia="Calibri" w:hAnsi="Calibri" w:cs="Calibri"/>
          <w:sz w:val="24"/>
          <w:szCs w:val="24"/>
        </w:rPr>
        <w:t>ny</w:t>
      </w:r>
      <w:r>
        <w:rPr>
          <w:rFonts w:ascii="Calibri" w:eastAsia="Calibri" w:hAnsi="Calibri" w:cs="Calibri"/>
          <w:spacing w:val="46"/>
          <w:sz w:val="24"/>
          <w:szCs w:val="24"/>
        </w:rPr>
        <w:t xml:space="preserve"> </w:t>
      </w:r>
      <w:r>
        <w:rPr>
          <w:rFonts w:ascii="Calibri" w:eastAsia="Calibri" w:hAnsi="Calibri" w:cs="Calibri"/>
          <w:spacing w:val="-1"/>
          <w:sz w:val="24"/>
          <w:szCs w:val="24"/>
        </w:rPr>
        <w:t>smal</w:t>
      </w:r>
      <w:r>
        <w:rPr>
          <w:rFonts w:ascii="Calibri" w:eastAsia="Calibri" w:hAnsi="Calibri" w:cs="Calibri"/>
          <w:sz w:val="24"/>
          <w:szCs w:val="24"/>
        </w:rPr>
        <w:t xml:space="preserve">l </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leet</w:t>
      </w:r>
      <w:r>
        <w:rPr>
          <w:rFonts w:ascii="Calibri" w:eastAsia="Calibri" w:hAnsi="Calibri" w:cs="Calibri"/>
          <w:spacing w:val="38"/>
          <w:sz w:val="24"/>
          <w:szCs w:val="24"/>
        </w:rPr>
        <w:t xml:space="preserve"> </w:t>
      </w:r>
      <w:r>
        <w:rPr>
          <w:rFonts w:ascii="Calibri" w:eastAsia="Calibri" w:hAnsi="Calibri" w:cs="Calibri"/>
          <w:w w:val="111"/>
          <w:sz w:val="24"/>
          <w:szCs w:val="24"/>
        </w:rPr>
        <w:t>o</w:t>
      </w:r>
      <w:r>
        <w:rPr>
          <w:rFonts w:ascii="Calibri" w:eastAsia="Calibri" w:hAnsi="Calibri" w:cs="Calibri"/>
          <w:spacing w:val="1"/>
          <w:w w:val="111"/>
          <w:sz w:val="24"/>
          <w:szCs w:val="24"/>
        </w:rPr>
        <w:t>w</w:t>
      </w:r>
      <w:r>
        <w:rPr>
          <w:rFonts w:ascii="Calibri" w:eastAsia="Calibri" w:hAnsi="Calibri" w:cs="Calibri"/>
          <w:w w:val="111"/>
          <w:sz w:val="24"/>
          <w:szCs w:val="24"/>
        </w:rPr>
        <w:t>n</w:t>
      </w:r>
      <w:r>
        <w:rPr>
          <w:rFonts w:ascii="Calibri" w:eastAsia="Calibri" w:hAnsi="Calibri" w:cs="Calibri"/>
          <w:spacing w:val="2"/>
          <w:w w:val="111"/>
          <w:sz w:val="24"/>
          <w:szCs w:val="24"/>
        </w:rPr>
        <w:t>e</w:t>
      </w:r>
      <w:r>
        <w:rPr>
          <w:rFonts w:ascii="Calibri" w:eastAsia="Calibri" w:hAnsi="Calibri" w:cs="Calibri"/>
          <w:w w:val="111"/>
          <w:sz w:val="24"/>
          <w:szCs w:val="24"/>
        </w:rPr>
        <w:t>rs</w:t>
      </w:r>
      <w:r>
        <w:rPr>
          <w:rFonts w:ascii="Calibri" w:eastAsia="Calibri" w:hAnsi="Calibri" w:cs="Calibri"/>
          <w:spacing w:val="-10"/>
          <w:w w:val="111"/>
          <w:sz w:val="24"/>
          <w:szCs w:val="24"/>
        </w:rPr>
        <w:t xml:space="preserve"> </w:t>
      </w:r>
      <w:r>
        <w:rPr>
          <w:rFonts w:ascii="Calibri" w:eastAsia="Calibri" w:hAnsi="Calibri" w:cs="Calibri"/>
          <w:spacing w:val="1"/>
          <w:w w:val="111"/>
          <w:sz w:val="24"/>
          <w:szCs w:val="24"/>
        </w:rPr>
        <w:t>t</w:t>
      </w:r>
      <w:r>
        <w:rPr>
          <w:rFonts w:ascii="Calibri" w:eastAsia="Calibri" w:hAnsi="Calibri" w:cs="Calibri"/>
          <w:w w:val="111"/>
          <w:sz w:val="24"/>
          <w:szCs w:val="24"/>
        </w:rPr>
        <w:t>r</w:t>
      </w:r>
      <w:r>
        <w:rPr>
          <w:rFonts w:ascii="Calibri" w:eastAsia="Calibri" w:hAnsi="Calibri" w:cs="Calibri"/>
          <w:spacing w:val="-1"/>
          <w:w w:val="111"/>
          <w:sz w:val="24"/>
          <w:szCs w:val="24"/>
        </w:rPr>
        <w:t>a</w:t>
      </w:r>
      <w:r>
        <w:rPr>
          <w:rFonts w:ascii="Calibri" w:eastAsia="Calibri" w:hAnsi="Calibri" w:cs="Calibri"/>
          <w:spacing w:val="1"/>
          <w:w w:val="111"/>
          <w:sz w:val="24"/>
          <w:szCs w:val="24"/>
        </w:rPr>
        <w:t>d</w:t>
      </w:r>
      <w:r>
        <w:rPr>
          <w:rFonts w:ascii="Calibri" w:eastAsia="Calibri" w:hAnsi="Calibri" w:cs="Calibri"/>
          <w:w w:val="111"/>
          <w:sz w:val="24"/>
          <w:szCs w:val="24"/>
        </w:rPr>
        <w:t>i</w:t>
      </w:r>
      <w:r>
        <w:rPr>
          <w:rFonts w:ascii="Calibri" w:eastAsia="Calibri" w:hAnsi="Calibri" w:cs="Calibri"/>
          <w:spacing w:val="1"/>
          <w:w w:val="111"/>
          <w:sz w:val="24"/>
          <w:szCs w:val="24"/>
        </w:rPr>
        <w:t>t</w:t>
      </w:r>
      <w:r>
        <w:rPr>
          <w:rFonts w:ascii="Calibri" w:eastAsia="Calibri" w:hAnsi="Calibri" w:cs="Calibri"/>
          <w:w w:val="111"/>
          <w:sz w:val="24"/>
          <w:szCs w:val="24"/>
        </w:rPr>
        <w:t>ion</w:t>
      </w:r>
      <w:r>
        <w:rPr>
          <w:rFonts w:ascii="Calibri" w:eastAsia="Calibri" w:hAnsi="Calibri" w:cs="Calibri"/>
          <w:spacing w:val="-1"/>
          <w:w w:val="111"/>
          <w:sz w:val="24"/>
          <w:szCs w:val="24"/>
        </w:rPr>
        <w:t>a</w:t>
      </w:r>
      <w:r>
        <w:rPr>
          <w:rFonts w:ascii="Calibri" w:eastAsia="Calibri" w:hAnsi="Calibri" w:cs="Calibri"/>
          <w:w w:val="111"/>
          <w:sz w:val="24"/>
          <w:szCs w:val="24"/>
        </w:rPr>
        <w:t>lly</w:t>
      </w:r>
      <w:r>
        <w:rPr>
          <w:rFonts w:ascii="Calibri" w:eastAsia="Calibri" w:hAnsi="Calibri" w:cs="Calibri"/>
          <w:spacing w:val="-25"/>
          <w:w w:val="111"/>
          <w:sz w:val="24"/>
          <w:szCs w:val="24"/>
        </w:rPr>
        <w:t xml:space="preserve"> </w:t>
      </w:r>
      <w:r>
        <w:rPr>
          <w:rFonts w:ascii="Calibri" w:eastAsia="Calibri" w:hAnsi="Calibri" w:cs="Calibri"/>
          <w:spacing w:val="1"/>
          <w:w w:val="111"/>
          <w:sz w:val="24"/>
          <w:szCs w:val="24"/>
        </w:rPr>
        <w:t>p</w:t>
      </w:r>
      <w:r>
        <w:rPr>
          <w:rFonts w:ascii="Calibri" w:eastAsia="Calibri" w:hAnsi="Calibri" w:cs="Calibri"/>
          <w:w w:val="111"/>
          <w:sz w:val="24"/>
          <w:szCs w:val="24"/>
        </w:rPr>
        <w:t>urc</w:t>
      </w:r>
      <w:r>
        <w:rPr>
          <w:rFonts w:ascii="Calibri" w:eastAsia="Calibri" w:hAnsi="Calibri" w:cs="Calibri"/>
          <w:spacing w:val="-1"/>
          <w:w w:val="111"/>
          <w:sz w:val="24"/>
          <w:szCs w:val="24"/>
        </w:rPr>
        <w:t>h</w:t>
      </w:r>
      <w:r>
        <w:rPr>
          <w:rFonts w:ascii="Calibri" w:eastAsia="Calibri" w:hAnsi="Calibri" w:cs="Calibri"/>
          <w:spacing w:val="1"/>
          <w:w w:val="111"/>
          <w:sz w:val="24"/>
          <w:szCs w:val="24"/>
        </w:rPr>
        <w:t>a</w:t>
      </w:r>
      <w:r>
        <w:rPr>
          <w:rFonts w:ascii="Calibri" w:eastAsia="Calibri" w:hAnsi="Calibri" w:cs="Calibri"/>
          <w:spacing w:val="-1"/>
          <w:w w:val="111"/>
          <w:sz w:val="24"/>
          <w:szCs w:val="24"/>
        </w:rPr>
        <w:t>s</w:t>
      </w:r>
      <w:r>
        <w:rPr>
          <w:rFonts w:ascii="Calibri" w:eastAsia="Calibri" w:hAnsi="Calibri" w:cs="Calibri"/>
          <w:w w:val="111"/>
          <w:sz w:val="24"/>
          <w:szCs w:val="24"/>
        </w:rPr>
        <w:t>e</w:t>
      </w:r>
      <w:r>
        <w:rPr>
          <w:rFonts w:ascii="Calibri" w:eastAsia="Calibri" w:hAnsi="Calibri" w:cs="Calibri"/>
          <w:spacing w:val="16"/>
          <w:w w:val="111"/>
          <w:sz w:val="24"/>
          <w:szCs w:val="24"/>
        </w:rPr>
        <w:t xml:space="preserve"> </w:t>
      </w:r>
      <w:r>
        <w:rPr>
          <w:rFonts w:ascii="Calibri" w:eastAsia="Calibri" w:hAnsi="Calibri" w:cs="Calibri"/>
          <w:w w:val="111"/>
          <w:sz w:val="24"/>
          <w:szCs w:val="24"/>
        </w:rPr>
        <w:t>u</w:t>
      </w:r>
      <w:r>
        <w:rPr>
          <w:rFonts w:ascii="Calibri" w:eastAsia="Calibri" w:hAnsi="Calibri" w:cs="Calibri"/>
          <w:spacing w:val="-1"/>
          <w:w w:val="111"/>
          <w:sz w:val="24"/>
          <w:szCs w:val="24"/>
        </w:rPr>
        <w:t>s</w:t>
      </w:r>
      <w:r>
        <w:rPr>
          <w:rFonts w:ascii="Calibri" w:eastAsia="Calibri" w:hAnsi="Calibri" w:cs="Calibri"/>
          <w:w w:val="111"/>
          <w:sz w:val="24"/>
          <w:szCs w:val="24"/>
        </w:rPr>
        <w:t>ed</w:t>
      </w:r>
      <w:r>
        <w:rPr>
          <w:rFonts w:ascii="Calibri" w:eastAsia="Calibri" w:hAnsi="Calibri" w:cs="Calibri"/>
          <w:spacing w:val="18"/>
          <w:w w:val="111"/>
          <w:sz w:val="24"/>
          <w:szCs w:val="24"/>
        </w:rPr>
        <w:t xml:space="preserve"> </w:t>
      </w:r>
      <w:r>
        <w:rPr>
          <w:rFonts w:ascii="Calibri" w:eastAsia="Calibri" w:hAnsi="Calibri" w:cs="Calibri"/>
          <w:spacing w:val="1"/>
          <w:w w:val="111"/>
          <w:sz w:val="24"/>
          <w:szCs w:val="24"/>
        </w:rPr>
        <w:t>v</w:t>
      </w:r>
      <w:r>
        <w:rPr>
          <w:rFonts w:ascii="Calibri" w:eastAsia="Calibri" w:hAnsi="Calibri" w:cs="Calibri"/>
          <w:w w:val="111"/>
          <w:sz w:val="24"/>
          <w:szCs w:val="24"/>
        </w:rPr>
        <w:t>e</w:t>
      </w:r>
      <w:r>
        <w:rPr>
          <w:rFonts w:ascii="Calibri" w:eastAsia="Calibri" w:hAnsi="Calibri" w:cs="Calibri"/>
          <w:spacing w:val="-1"/>
          <w:w w:val="111"/>
          <w:sz w:val="24"/>
          <w:szCs w:val="24"/>
        </w:rPr>
        <w:t>h</w:t>
      </w:r>
      <w:r>
        <w:rPr>
          <w:rFonts w:ascii="Calibri" w:eastAsia="Calibri" w:hAnsi="Calibri" w:cs="Calibri"/>
          <w:w w:val="111"/>
          <w:sz w:val="24"/>
          <w:szCs w:val="24"/>
        </w:rPr>
        <w:t>ic</w:t>
      </w:r>
      <w:r>
        <w:rPr>
          <w:rFonts w:ascii="Calibri" w:eastAsia="Calibri" w:hAnsi="Calibri" w:cs="Calibri"/>
          <w:spacing w:val="2"/>
          <w:w w:val="111"/>
          <w:sz w:val="24"/>
          <w:szCs w:val="24"/>
        </w:rPr>
        <w:t>l</w:t>
      </w:r>
      <w:r>
        <w:rPr>
          <w:rFonts w:ascii="Calibri" w:eastAsia="Calibri" w:hAnsi="Calibri" w:cs="Calibri"/>
          <w:w w:val="111"/>
          <w:sz w:val="24"/>
          <w:szCs w:val="24"/>
        </w:rPr>
        <w:t>es</w:t>
      </w:r>
      <w:r>
        <w:rPr>
          <w:rFonts w:ascii="Calibri" w:eastAsia="Calibri" w:hAnsi="Calibri" w:cs="Calibri"/>
          <w:spacing w:val="10"/>
          <w:w w:val="111"/>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pacing w:val="2"/>
          <w:sz w:val="24"/>
          <w:szCs w:val="24"/>
        </w:rPr>
        <w:t>he</w:t>
      </w:r>
      <w:r>
        <w:rPr>
          <w:rFonts w:ascii="Calibri" w:eastAsia="Calibri" w:hAnsi="Calibri" w:cs="Calibri"/>
          <w:sz w:val="24"/>
          <w:szCs w:val="24"/>
        </w:rPr>
        <w:t>r</w:t>
      </w:r>
      <w:r>
        <w:rPr>
          <w:rFonts w:ascii="Calibri" w:eastAsia="Calibri" w:hAnsi="Calibri" w:cs="Calibri"/>
          <w:spacing w:val="5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ha</w:t>
      </w:r>
      <w:r>
        <w:rPr>
          <w:rFonts w:ascii="Calibri" w:eastAsia="Calibri" w:hAnsi="Calibri" w:cs="Calibri"/>
          <w:sz w:val="24"/>
          <w:szCs w:val="24"/>
        </w:rPr>
        <w:t>n</w:t>
      </w:r>
      <w:r>
        <w:rPr>
          <w:rFonts w:ascii="Calibri" w:eastAsia="Calibri" w:hAnsi="Calibri" w:cs="Calibri"/>
          <w:spacing w:val="41"/>
          <w:sz w:val="24"/>
          <w:szCs w:val="24"/>
        </w:rPr>
        <w:t xml:space="preserve"> </w:t>
      </w:r>
      <w:r>
        <w:rPr>
          <w:rFonts w:ascii="Calibri" w:eastAsia="Calibri" w:hAnsi="Calibri" w:cs="Calibri"/>
          <w:sz w:val="24"/>
          <w:szCs w:val="24"/>
        </w:rPr>
        <w:t>new</w:t>
      </w:r>
      <w:r>
        <w:rPr>
          <w:rFonts w:ascii="Calibri" w:eastAsia="Calibri" w:hAnsi="Calibri" w:cs="Calibri"/>
          <w:spacing w:val="43"/>
          <w:sz w:val="24"/>
          <w:szCs w:val="24"/>
        </w:rPr>
        <w:t xml:space="preserve"> </w:t>
      </w:r>
      <w:r>
        <w:rPr>
          <w:rFonts w:ascii="Calibri" w:eastAsia="Calibri" w:hAnsi="Calibri" w:cs="Calibri"/>
          <w:spacing w:val="1"/>
          <w:w w:val="108"/>
          <w:sz w:val="24"/>
          <w:szCs w:val="24"/>
        </w:rPr>
        <w:t>v</w:t>
      </w:r>
      <w:r>
        <w:rPr>
          <w:rFonts w:ascii="Calibri" w:eastAsia="Calibri" w:hAnsi="Calibri" w:cs="Calibri"/>
          <w:w w:val="112"/>
          <w:sz w:val="24"/>
          <w:szCs w:val="24"/>
        </w:rPr>
        <w:t>e</w:t>
      </w:r>
      <w:r>
        <w:rPr>
          <w:rFonts w:ascii="Calibri" w:eastAsia="Calibri" w:hAnsi="Calibri" w:cs="Calibri"/>
          <w:spacing w:val="-1"/>
          <w:w w:val="112"/>
          <w:sz w:val="24"/>
          <w:szCs w:val="24"/>
        </w:rPr>
        <w:t>h</w:t>
      </w:r>
      <w:r>
        <w:rPr>
          <w:rFonts w:ascii="Calibri" w:eastAsia="Calibri" w:hAnsi="Calibri" w:cs="Calibri"/>
          <w:w w:val="109"/>
          <w:sz w:val="24"/>
          <w:szCs w:val="24"/>
        </w:rPr>
        <w:t>i</w:t>
      </w:r>
      <w:r>
        <w:rPr>
          <w:rFonts w:ascii="Calibri" w:eastAsia="Calibri" w:hAnsi="Calibri" w:cs="Calibri"/>
          <w:w w:val="118"/>
          <w:sz w:val="24"/>
          <w:szCs w:val="24"/>
        </w:rPr>
        <w:t>c</w:t>
      </w:r>
      <w:r>
        <w:rPr>
          <w:rFonts w:ascii="Calibri" w:eastAsia="Calibri" w:hAnsi="Calibri" w:cs="Calibri"/>
          <w:w w:val="113"/>
          <w:sz w:val="24"/>
          <w:szCs w:val="24"/>
        </w:rPr>
        <w:t>le</w:t>
      </w:r>
      <w:r>
        <w:rPr>
          <w:rFonts w:ascii="Calibri" w:eastAsia="Calibri" w:hAnsi="Calibri" w:cs="Calibri"/>
          <w:spacing w:val="-1"/>
          <w:w w:val="113"/>
          <w:sz w:val="24"/>
          <w:szCs w:val="24"/>
        </w:rPr>
        <w:t>s</w:t>
      </w:r>
      <w:r>
        <w:rPr>
          <w:rFonts w:ascii="Calibri" w:eastAsia="Calibri" w:hAnsi="Calibri" w:cs="Calibri"/>
          <w:w w:val="103"/>
          <w:sz w:val="24"/>
          <w:szCs w:val="24"/>
        </w:rPr>
        <w:t xml:space="preserve">. </w:t>
      </w:r>
      <w:r>
        <w:rPr>
          <w:rFonts w:ascii="Calibri" w:eastAsia="Calibri" w:hAnsi="Calibri" w:cs="Calibri"/>
          <w:w w:val="110"/>
          <w:sz w:val="24"/>
          <w:szCs w:val="24"/>
        </w:rPr>
        <w:t>Curren</w:t>
      </w:r>
      <w:r>
        <w:rPr>
          <w:rFonts w:ascii="Calibri" w:eastAsia="Calibri" w:hAnsi="Calibri" w:cs="Calibri"/>
          <w:spacing w:val="1"/>
          <w:w w:val="110"/>
          <w:sz w:val="24"/>
          <w:szCs w:val="24"/>
        </w:rPr>
        <w:t>t</w:t>
      </w:r>
      <w:r>
        <w:rPr>
          <w:rFonts w:ascii="Calibri" w:eastAsia="Calibri" w:hAnsi="Calibri" w:cs="Calibri"/>
          <w:w w:val="110"/>
          <w:sz w:val="24"/>
          <w:szCs w:val="24"/>
        </w:rPr>
        <w:t>l</w:t>
      </w:r>
      <w:r>
        <w:rPr>
          <w:rFonts w:ascii="Calibri" w:eastAsia="Calibri" w:hAnsi="Calibri" w:cs="Calibri"/>
          <w:spacing w:val="1"/>
          <w:w w:val="110"/>
          <w:sz w:val="24"/>
          <w:szCs w:val="24"/>
        </w:rPr>
        <w:t>y</w:t>
      </w:r>
      <w:r>
        <w:rPr>
          <w:rFonts w:ascii="Calibri" w:eastAsia="Calibri" w:hAnsi="Calibri" w:cs="Calibri"/>
          <w:w w:val="110"/>
          <w:sz w:val="24"/>
          <w:szCs w:val="24"/>
        </w:rPr>
        <w:t>,</w:t>
      </w:r>
      <w:r>
        <w:rPr>
          <w:rFonts w:ascii="Calibri" w:eastAsia="Calibri" w:hAnsi="Calibri" w:cs="Calibri"/>
          <w:spacing w:val="5"/>
          <w:w w:val="110"/>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4"/>
          <w:sz w:val="24"/>
          <w:szCs w:val="24"/>
        </w:rPr>
        <w:t>Cle</w:t>
      </w:r>
      <w:r>
        <w:rPr>
          <w:rFonts w:ascii="Calibri" w:eastAsia="Calibri" w:hAnsi="Calibri" w:cs="Calibri"/>
          <w:spacing w:val="-1"/>
          <w:w w:val="114"/>
          <w:sz w:val="24"/>
          <w:szCs w:val="24"/>
        </w:rPr>
        <w:t>a</w:t>
      </w:r>
      <w:r>
        <w:rPr>
          <w:rFonts w:ascii="Calibri" w:eastAsia="Calibri" w:hAnsi="Calibri" w:cs="Calibri"/>
          <w:w w:val="114"/>
          <w:sz w:val="24"/>
          <w:szCs w:val="24"/>
        </w:rPr>
        <w:t>n</w:t>
      </w:r>
      <w:r>
        <w:rPr>
          <w:rFonts w:ascii="Calibri" w:eastAsia="Calibri" w:hAnsi="Calibri" w:cs="Calibri"/>
          <w:spacing w:val="15"/>
          <w:w w:val="114"/>
          <w:sz w:val="24"/>
          <w:szCs w:val="24"/>
        </w:rPr>
        <w:t xml:space="preserve"> </w:t>
      </w:r>
      <w:r>
        <w:rPr>
          <w:rFonts w:ascii="Calibri" w:eastAsia="Calibri" w:hAnsi="Calibri" w:cs="Calibri"/>
          <w:spacing w:val="2"/>
          <w:w w:val="114"/>
          <w:sz w:val="24"/>
          <w:szCs w:val="24"/>
        </w:rPr>
        <w:t>T</w:t>
      </w:r>
      <w:r>
        <w:rPr>
          <w:rFonts w:ascii="Calibri" w:eastAsia="Calibri" w:hAnsi="Calibri" w:cs="Calibri"/>
          <w:w w:val="114"/>
          <w:sz w:val="24"/>
          <w:szCs w:val="24"/>
        </w:rPr>
        <w:t>ruck</w:t>
      </w:r>
      <w:r>
        <w:rPr>
          <w:rFonts w:ascii="Calibri" w:eastAsia="Calibri" w:hAnsi="Calibri" w:cs="Calibri"/>
          <w:spacing w:val="-11"/>
          <w:w w:val="114"/>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us</w:t>
      </w:r>
      <w:r>
        <w:rPr>
          <w:rFonts w:ascii="Calibri" w:eastAsia="Calibri" w:hAnsi="Calibri" w:cs="Calibri"/>
          <w:spacing w:val="51"/>
          <w:sz w:val="24"/>
          <w:szCs w:val="24"/>
        </w:rPr>
        <w:t xml:space="preserve"> </w:t>
      </w:r>
      <w:r>
        <w:rPr>
          <w:rFonts w:ascii="Calibri" w:eastAsia="Calibri" w:hAnsi="Calibri" w:cs="Calibri"/>
          <w:w w:val="109"/>
          <w:sz w:val="24"/>
          <w:szCs w:val="24"/>
        </w:rPr>
        <w:t>Incen</w:t>
      </w:r>
      <w:r>
        <w:rPr>
          <w:rFonts w:ascii="Calibri" w:eastAsia="Calibri" w:hAnsi="Calibri" w:cs="Calibri"/>
          <w:spacing w:val="1"/>
          <w:w w:val="109"/>
          <w:sz w:val="24"/>
          <w:szCs w:val="24"/>
        </w:rPr>
        <w:t>t</w:t>
      </w:r>
      <w:r>
        <w:rPr>
          <w:rFonts w:ascii="Calibri" w:eastAsia="Calibri" w:hAnsi="Calibri" w:cs="Calibri"/>
          <w:w w:val="109"/>
          <w:sz w:val="24"/>
          <w:szCs w:val="24"/>
        </w:rPr>
        <w:t>i</w:t>
      </w:r>
      <w:r>
        <w:rPr>
          <w:rFonts w:ascii="Calibri" w:eastAsia="Calibri" w:hAnsi="Calibri" w:cs="Calibri"/>
          <w:spacing w:val="1"/>
          <w:w w:val="109"/>
          <w:sz w:val="24"/>
          <w:szCs w:val="24"/>
        </w:rPr>
        <w:t>v</w:t>
      </w:r>
      <w:r>
        <w:rPr>
          <w:rFonts w:ascii="Calibri" w:eastAsia="Calibri" w:hAnsi="Calibri" w:cs="Calibri"/>
          <w:w w:val="109"/>
          <w:sz w:val="24"/>
          <w:szCs w:val="24"/>
        </w:rPr>
        <w:t>e</w:t>
      </w:r>
      <w:r>
        <w:rPr>
          <w:rFonts w:ascii="Calibri" w:eastAsia="Calibri" w:hAnsi="Calibri" w:cs="Calibri"/>
          <w:spacing w:val="8"/>
          <w:w w:val="109"/>
          <w:sz w:val="24"/>
          <w:szCs w:val="24"/>
        </w:rPr>
        <w:t xml:space="preserve"> </w:t>
      </w:r>
      <w:r>
        <w:rPr>
          <w:rFonts w:ascii="Calibri" w:eastAsia="Calibri" w:hAnsi="Calibri" w:cs="Calibri"/>
          <w:w w:val="109"/>
          <w:sz w:val="24"/>
          <w:szCs w:val="24"/>
        </w:rPr>
        <w:t>Project</w:t>
      </w:r>
      <w:r>
        <w:rPr>
          <w:rFonts w:ascii="Calibri" w:eastAsia="Calibri" w:hAnsi="Calibri" w:cs="Calibri"/>
          <w:spacing w:val="12"/>
          <w:w w:val="109"/>
          <w:sz w:val="24"/>
          <w:szCs w:val="24"/>
        </w:rPr>
        <w:t xml:space="preserve"> </w:t>
      </w:r>
      <w:r>
        <w:rPr>
          <w:rFonts w:ascii="Calibri" w:eastAsia="Calibri" w:hAnsi="Calibri" w:cs="Calibri"/>
          <w:sz w:val="24"/>
          <w:szCs w:val="24"/>
        </w:rPr>
        <w:t>(</w:t>
      </w:r>
      <w:r>
        <w:rPr>
          <w:rFonts w:ascii="Calibri" w:eastAsia="Calibri" w:hAnsi="Calibri" w:cs="Calibri"/>
          <w:spacing w:val="1"/>
          <w:sz w:val="24"/>
          <w:szCs w:val="24"/>
        </w:rPr>
        <w:t>H</w:t>
      </w:r>
      <w:r>
        <w:rPr>
          <w:rFonts w:ascii="Calibri" w:eastAsia="Calibri" w:hAnsi="Calibri" w:cs="Calibri"/>
          <w:spacing w:val="-1"/>
          <w:sz w:val="24"/>
          <w:szCs w:val="24"/>
        </w:rPr>
        <w:t>V</w:t>
      </w:r>
      <w:r>
        <w:rPr>
          <w:rFonts w:ascii="Calibri" w:eastAsia="Calibri" w:hAnsi="Calibri" w:cs="Calibri"/>
          <w:sz w:val="24"/>
          <w:szCs w:val="24"/>
        </w:rPr>
        <w:t>IP)</w:t>
      </w:r>
      <w:r>
        <w:rPr>
          <w:rFonts w:ascii="Calibri" w:eastAsia="Calibri" w:hAnsi="Calibri" w:cs="Calibri"/>
          <w:spacing w:val="54"/>
          <w:sz w:val="24"/>
          <w:szCs w:val="24"/>
        </w:rPr>
        <w:t xml:space="preserve"> </w:t>
      </w:r>
      <w:r>
        <w:rPr>
          <w:rFonts w:ascii="Calibri" w:eastAsia="Calibri" w:hAnsi="Calibri" w:cs="Calibri"/>
          <w:sz w:val="24"/>
          <w:szCs w:val="24"/>
        </w:rPr>
        <w:t>only</w:t>
      </w:r>
      <w:r>
        <w:rPr>
          <w:rFonts w:ascii="Calibri" w:eastAsia="Calibri" w:hAnsi="Calibri" w:cs="Calibri"/>
          <w:spacing w:val="50"/>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un</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13"/>
          <w:sz w:val="24"/>
          <w:szCs w:val="24"/>
        </w:rPr>
        <w:t xml:space="preserve"> </w:t>
      </w:r>
      <w:r>
        <w:rPr>
          <w:rFonts w:ascii="Calibri" w:eastAsia="Calibri" w:hAnsi="Calibri" w:cs="Calibri"/>
          <w:sz w:val="24"/>
          <w:szCs w:val="24"/>
        </w:rPr>
        <w:t>new</w:t>
      </w:r>
      <w:r>
        <w:rPr>
          <w:rFonts w:ascii="Calibri" w:eastAsia="Calibri" w:hAnsi="Calibri" w:cs="Calibri"/>
          <w:spacing w:val="43"/>
          <w:sz w:val="24"/>
          <w:szCs w:val="24"/>
        </w:rPr>
        <w:t xml:space="preserve"> </w:t>
      </w:r>
      <w:r>
        <w:rPr>
          <w:rFonts w:ascii="Calibri" w:eastAsia="Calibri" w:hAnsi="Calibri" w:cs="Calibri"/>
          <w:spacing w:val="1"/>
          <w:w w:val="108"/>
          <w:sz w:val="24"/>
          <w:szCs w:val="24"/>
        </w:rPr>
        <w:t>v</w:t>
      </w:r>
      <w:r>
        <w:rPr>
          <w:rFonts w:ascii="Calibri" w:eastAsia="Calibri" w:hAnsi="Calibri" w:cs="Calibri"/>
          <w:w w:val="112"/>
          <w:sz w:val="24"/>
          <w:szCs w:val="24"/>
        </w:rPr>
        <w:t>e</w:t>
      </w:r>
      <w:r>
        <w:rPr>
          <w:rFonts w:ascii="Calibri" w:eastAsia="Calibri" w:hAnsi="Calibri" w:cs="Calibri"/>
          <w:spacing w:val="-1"/>
          <w:w w:val="112"/>
          <w:sz w:val="24"/>
          <w:szCs w:val="24"/>
        </w:rPr>
        <w:t>h</w:t>
      </w:r>
      <w:r>
        <w:rPr>
          <w:rFonts w:ascii="Calibri" w:eastAsia="Calibri" w:hAnsi="Calibri" w:cs="Calibri"/>
          <w:w w:val="109"/>
          <w:sz w:val="24"/>
          <w:szCs w:val="24"/>
        </w:rPr>
        <w:t>i</w:t>
      </w:r>
      <w:r>
        <w:rPr>
          <w:rFonts w:ascii="Calibri" w:eastAsia="Calibri" w:hAnsi="Calibri" w:cs="Calibri"/>
          <w:w w:val="118"/>
          <w:sz w:val="24"/>
          <w:szCs w:val="24"/>
        </w:rPr>
        <w:t>c</w:t>
      </w:r>
      <w:r>
        <w:rPr>
          <w:rFonts w:ascii="Calibri" w:eastAsia="Calibri" w:hAnsi="Calibri" w:cs="Calibri"/>
          <w:w w:val="113"/>
          <w:sz w:val="24"/>
          <w:szCs w:val="24"/>
        </w:rPr>
        <w:t xml:space="preserve">le </w:t>
      </w:r>
      <w:r>
        <w:rPr>
          <w:rFonts w:ascii="Calibri" w:eastAsia="Calibri" w:hAnsi="Calibri" w:cs="Calibri"/>
          <w:spacing w:val="1"/>
          <w:w w:val="120"/>
          <w:sz w:val="24"/>
          <w:szCs w:val="24"/>
        </w:rPr>
        <w:t>p</w:t>
      </w:r>
      <w:r>
        <w:rPr>
          <w:rFonts w:ascii="Calibri" w:eastAsia="Calibri" w:hAnsi="Calibri" w:cs="Calibri"/>
          <w:w w:val="110"/>
          <w:sz w:val="24"/>
          <w:szCs w:val="24"/>
        </w:rPr>
        <w:t>u</w:t>
      </w:r>
      <w:r>
        <w:rPr>
          <w:rFonts w:ascii="Calibri" w:eastAsia="Calibri" w:hAnsi="Calibri" w:cs="Calibri"/>
          <w:w w:val="103"/>
          <w:sz w:val="24"/>
          <w:szCs w:val="24"/>
        </w:rPr>
        <w:t>r</w:t>
      </w:r>
      <w:r>
        <w:rPr>
          <w:rFonts w:ascii="Calibri" w:eastAsia="Calibri" w:hAnsi="Calibri" w:cs="Calibri"/>
          <w:w w:val="118"/>
          <w:sz w:val="24"/>
          <w:szCs w:val="24"/>
        </w:rPr>
        <w:t>c</w:t>
      </w:r>
      <w:r>
        <w:rPr>
          <w:rFonts w:ascii="Calibri" w:eastAsia="Calibri" w:hAnsi="Calibri" w:cs="Calibri"/>
          <w:spacing w:val="-1"/>
          <w:w w:val="111"/>
          <w:sz w:val="24"/>
          <w:szCs w:val="24"/>
        </w:rPr>
        <w:t>h</w:t>
      </w:r>
      <w:r>
        <w:rPr>
          <w:rFonts w:ascii="Calibri" w:eastAsia="Calibri" w:hAnsi="Calibri" w:cs="Calibri"/>
          <w:spacing w:val="-1"/>
          <w:w w:val="113"/>
          <w:sz w:val="24"/>
          <w:szCs w:val="24"/>
        </w:rPr>
        <w:t>as</w:t>
      </w:r>
      <w:r>
        <w:rPr>
          <w:rFonts w:ascii="Calibri" w:eastAsia="Calibri" w:hAnsi="Calibri" w:cs="Calibri"/>
          <w:w w:val="113"/>
          <w:sz w:val="24"/>
          <w:szCs w:val="24"/>
        </w:rPr>
        <w:t>e</w:t>
      </w:r>
      <w:r>
        <w:rPr>
          <w:rFonts w:ascii="Calibri" w:eastAsia="Calibri" w:hAnsi="Calibri" w:cs="Calibri"/>
          <w:spacing w:val="-1"/>
          <w:w w:val="109"/>
          <w:sz w:val="24"/>
          <w:szCs w:val="24"/>
        </w:rPr>
        <w:t>s</w:t>
      </w:r>
      <w:r>
        <w:rPr>
          <w:rFonts w:ascii="Calibri" w:eastAsia="Calibri" w:hAnsi="Calibri" w:cs="Calibri"/>
          <w:w w:val="109"/>
          <w:sz w:val="24"/>
          <w:szCs w:val="24"/>
        </w:rPr>
        <w:t>,</w:t>
      </w:r>
      <w:r>
        <w:rPr>
          <w:rFonts w:ascii="Calibri" w:eastAsia="Calibri" w:hAnsi="Calibri" w:cs="Calibri"/>
          <w:spacing w:val="8"/>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w w:val="119"/>
          <w:sz w:val="24"/>
          <w:szCs w:val="24"/>
        </w:rPr>
        <w:t>I</w:t>
      </w:r>
      <w:r>
        <w:rPr>
          <w:rFonts w:ascii="Calibri" w:eastAsia="Calibri" w:hAnsi="Calibri" w:cs="Calibri"/>
          <w:spacing w:val="-1"/>
          <w:w w:val="119"/>
          <w:sz w:val="24"/>
          <w:szCs w:val="24"/>
        </w:rPr>
        <w:t>S</w:t>
      </w:r>
      <w:r>
        <w:rPr>
          <w:rFonts w:ascii="Calibri" w:eastAsia="Calibri" w:hAnsi="Calibri" w:cs="Calibri"/>
          <w:w w:val="119"/>
          <w:sz w:val="24"/>
          <w:szCs w:val="24"/>
        </w:rPr>
        <w:t>EF</w:t>
      </w:r>
      <w:r>
        <w:rPr>
          <w:rFonts w:ascii="Calibri" w:eastAsia="Calibri" w:hAnsi="Calibri" w:cs="Calibri"/>
          <w:spacing w:val="-5"/>
          <w:w w:val="119"/>
          <w:sz w:val="24"/>
          <w:szCs w:val="24"/>
        </w:rPr>
        <w:t xml:space="preserve"> </w:t>
      </w:r>
      <w:r>
        <w:rPr>
          <w:rFonts w:ascii="Calibri" w:eastAsia="Calibri" w:hAnsi="Calibri" w:cs="Calibri"/>
          <w:spacing w:val="4"/>
          <w:sz w:val="24"/>
          <w:szCs w:val="24"/>
        </w:rPr>
        <w:t>f</w:t>
      </w:r>
      <w:r>
        <w:rPr>
          <w:rFonts w:ascii="Calibri" w:eastAsia="Calibri" w:hAnsi="Calibri" w:cs="Calibri"/>
          <w:sz w:val="24"/>
          <w:szCs w:val="24"/>
        </w:rPr>
        <w:t>un</w:t>
      </w:r>
      <w:r>
        <w:rPr>
          <w:rFonts w:ascii="Calibri" w:eastAsia="Calibri" w:hAnsi="Calibri" w:cs="Calibri"/>
          <w:spacing w:val="1"/>
          <w:sz w:val="24"/>
          <w:szCs w:val="24"/>
        </w:rPr>
        <w:t>d</w:t>
      </w:r>
      <w:r>
        <w:rPr>
          <w:rFonts w:ascii="Calibri" w:eastAsia="Calibri" w:hAnsi="Calibri" w:cs="Calibri"/>
          <w:sz w:val="24"/>
          <w:szCs w:val="24"/>
        </w:rPr>
        <w:t xml:space="preserve">s </w:t>
      </w:r>
      <w:r>
        <w:rPr>
          <w:rFonts w:ascii="Calibri" w:eastAsia="Calibri" w:hAnsi="Calibri" w:cs="Calibri"/>
          <w:spacing w:val="13"/>
          <w:sz w:val="24"/>
          <w:szCs w:val="24"/>
        </w:rPr>
        <w:t xml:space="preserve"> </w:t>
      </w:r>
      <w:r>
        <w:rPr>
          <w:rFonts w:ascii="Calibri" w:eastAsia="Calibri" w:hAnsi="Calibri" w:cs="Calibri"/>
          <w:w w:val="110"/>
          <w:sz w:val="24"/>
          <w:szCs w:val="24"/>
        </w:rPr>
        <w:t>inno</w:t>
      </w:r>
      <w:r>
        <w:rPr>
          <w:rFonts w:ascii="Calibri" w:eastAsia="Calibri" w:hAnsi="Calibri" w:cs="Calibri"/>
          <w:spacing w:val="1"/>
          <w:w w:val="110"/>
          <w:sz w:val="24"/>
          <w:szCs w:val="24"/>
        </w:rPr>
        <w:t>v</w:t>
      </w:r>
      <w:r>
        <w:rPr>
          <w:rFonts w:ascii="Calibri" w:eastAsia="Calibri" w:hAnsi="Calibri" w:cs="Calibri"/>
          <w:spacing w:val="-1"/>
          <w:w w:val="110"/>
          <w:sz w:val="24"/>
          <w:szCs w:val="24"/>
        </w:rPr>
        <w:t>a</w:t>
      </w:r>
      <w:r>
        <w:rPr>
          <w:rFonts w:ascii="Calibri" w:eastAsia="Calibri" w:hAnsi="Calibri" w:cs="Calibri"/>
          <w:spacing w:val="1"/>
          <w:w w:val="110"/>
          <w:sz w:val="24"/>
          <w:szCs w:val="24"/>
        </w:rPr>
        <w:t>t</w:t>
      </w:r>
      <w:r>
        <w:rPr>
          <w:rFonts w:ascii="Calibri" w:eastAsia="Calibri" w:hAnsi="Calibri" w:cs="Calibri"/>
          <w:w w:val="110"/>
          <w:sz w:val="24"/>
          <w:szCs w:val="24"/>
        </w:rPr>
        <w:t>i</w:t>
      </w:r>
      <w:r>
        <w:rPr>
          <w:rFonts w:ascii="Calibri" w:eastAsia="Calibri" w:hAnsi="Calibri" w:cs="Calibri"/>
          <w:spacing w:val="1"/>
          <w:w w:val="110"/>
          <w:sz w:val="24"/>
          <w:szCs w:val="24"/>
        </w:rPr>
        <w:t>v</w:t>
      </w:r>
      <w:r>
        <w:rPr>
          <w:rFonts w:ascii="Calibri" w:eastAsia="Calibri" w:hAnsi="Calibri" w:cs="Calibri"/>
          <w:w w:val="110"/>
          <w:sz w:val="24"/>
          <w:szCs w:val="24"/>
        </w:rPr>
        <w:t>e</w:t>
      </w:r>
      <w:r>
        <w:rPr>
          <w:rFonts w:ascii="Calibri" w:eastAsia="Calibri" w:hAnsi="Calibri" w:cs="Calibri"/>
          <w:spacing w:val="-5"/>
          <w:w w:val="110"/>
          <w:sz w:val="24"/>
          <w:szCs w:val="24"/>
        </w:rPr>
        <w:t xml:space="preserve"> </w:t>
      </w:r>
      <w:r>
        <w:rPr>
          <w:rFonts w:ascii="Calibri" w:eastAsia="Calibri" w:hAnsi="Calibri" w:cs="Calibri"/>
          <w:spacing w:val="-1"/>
          <w:w w:val="110"/>
          <w:sz w:val="24"/>
          <w:szCs w:val="24"/>
        </w:rPr>
        <w:t>s</w:t>
      </w:r>
      <w:r>
        <w:rPr>
          <w:rFonts w:ascii="Calibri" w:eastAsia="Calibri" w:hAnsi="Calibri" w:cs="Calibri"/>
          <w:w w:val="110"/>
          <w:sz w:val="24"/>
          <w:szCs w:val="24"/>
        </w:rPr>
        <w:t>olu</w:t>
      </w:r>
      <w:r>
        <w:rPr>
          <w:rFonts w:ascii="Calibri" w:eastAsia="Calibri" w:hAnsi="Calibri" w:cs="Calibri"/>
          <w:spacing w:val="1"/>
          <w:w w:val="110"/>
          <w:sz w:val="24"/>
          <w:szCs w:val="24"/>
        </w:rPr>
        <w:t>t</w:t>
      </w:r>
      <w:r>
        <w:rPr>
          <w:rFonts w:ascii="Calibri" w:eastAsia="Calibri" w:hAnsi="Calibri" w:cs="Calibri"/>
          <w:spacing w:val="2"/>
          <w:w w:val="110"/>
          <w:sz w:val="24"/>
          <w:szCs w:val="24"/>
        </w:rPr>
        <w:t>i</w:t>
      </w:r>
      <w:r>
        <w:rPr>
          <w:rFonts w:ascii="Calibri" w:eastAsia="Calibri" w:hAnsi="Calibri" w:cs="Calibri"/>
          <w:w w:val="110"/>
          <w:sz w:val="24"/>
          <w:szCs w:val="24"/>
        </w:rPr>
        <w:t>ons</w:t>
      </w:r>
      <w:r>
        <w:rPr>
          <w:rFonts w:ascii="Calibri" w:eastAsia="Calibri" w:hAnsi="Calibri" w:cs="Calibri"/>
          <w:spacing w:val="7"/>
          <w:w w:val="110"/>
          <w:sz w:val="24"/>
          <w:szCs w:val="24"/>
        </w:rPr>
        <w:t xml:space="preserve"> </w:t>
      </w:r>
      <w:r>
        <w:rPr>
          <w:rFonts w:ascii="Calibri" w:eastAsia="Calibri" w:hAnsi="Calibri" w:cs="Calibri"/>
          <w:w w:val="110"/>
          <w:sz w:val="24"/>
          <w:szCs w:val="24"/>
        </w:rPr>
        <w:t>(</w:t>
      </w:r>
      <w:r>
        <w:rPr>
          <w:rFonts w:ascii="Calibri" w:eastAsia="Calibri" w:hAnsi="Calibri" w:cs="Calibri"/>
          <w:spacing w:val="-1"/>
          <w:w w:val="110"/>
          <w:sz w:val="24"/>
          <w:szCs w:val="24"/>
        </w:rPr>
        <w:t>al</w:t>
      </w:r>
      <w:r>
        <w:rPr>
          <w:rFonts w:ascii="Calibri" w:eastAsia="Calibri" w:hAnsi="Calibri" w:cs="Calibri"/>
          <w:w w:val="110"/>
          <w:sz w:val="24"/>
          <w:szCs w:val="24"/>
        </w:rPr>
        <w:t>l-in</w:t>
      </w:r>
      <w:r>
        <w:rPr>
          <w:rFonts w:ascii="Calibri" w:eastAsia="Calibri" w:hAnsi="Calibri" w:cs="Calibri"/>
          <w:spacing w:val="2"/>
          <w:w w:val="110"/>
          <w:sz w:val="24"/>
          <w:szCs w:val="24"/>
        </w:rPr>
        <w:t>c</w:t>
      </w:r>
      <w:r>
        <w:rPr>
          <w:rFonts w:ascii="Calibri" w:eastAsia="Calibri" w:hAnsi="Calibri" w:cs="Calibri"/>
          <w:w w:val="110"/>
          <w:sz w:val="24"/>
          <w:szCs w:val="24"/>
        </w:rPr>
        <w:t>lu</w:t>
      </w:r>
      <w:r>
        <w:rPr>
          <w:rFonts w:ascii="Calibri" w:eastAsia="Calibri" w:hAnsi="Calibri" w:cs="Calibri"/>
          <w:spacing w:val="-1"/>
          <w:w w:val="110"/>
          <w:sz w:val="24"/>
          <w:szCs w:val="24"/>
        </w:rPr>
        <w:t>s</w:t>
      </w:r>
      <w:r>
        <w:rPr>
          <w:rFonts w:ascii="Calibri" w:eastAsia="Calibri" w:hAnsi="Calibri" w:cs="Calibri"/>
          <w:w w:val="110"/>
          <w:sz w:val="24"/>
          <w:szCs w:val="24"/>
        </w:rPr>
        <w:t>i</w:t>
      </w:r>
      <w:r>
        <w:rPr>
          <w:rFonts w:ascii="Calibri" w:eastAsia="Calibri" w:hAnsi="Calibri" w:cs="Calibri"/>
          <w:spacing w:val="1"/>
          <w:w w:val="110"/>
          <w:sz w:val="24"/>
          <w:szCs w:val="24"/>
        </w:rPr>
        <w:t>v</w:t>
      </w:r>
      <w:r>
        <w:rPr>
          <w:rFonts w:ascii="Calibri" w:eastAsia="Calibri" w:hAnsi="Calibri" w:cs="Calibri"/>
          <w:w w:val="110"/>
          <w:sz w:val="24"/>
          <w:szCs w:val="24"/>
        </w:rPr>
        <w:t>e</w:t>
      </w:r>
      <w:r>
        <w:rPr>
          <w:rFonts w:ascii="Calibri" w:eastAsia="Calibri" w:hAnsi="Calibri" w:cs="Calibri"/>
          <w:spacing w:val="2"/>
          <w:w w:val="110"/>
          <w:sz w:val="24"/>
          <w:szCs w:val="24"/>
        </w:rPr>
        <w:t xml:space="preserve"> l</w:t>
      </w:r>
      <w:r>
        <w:rPr>
          <w:rFonts w:ascii="Calibri" w:eastAsia="Calibri" w:hAnsi="Calibri" w:cs="Calibri"/>
          <w:w w:val="110"/>
          <w:sz w:val="24"/>
          <w:szCs w:val="24"/>
        </w:rPr>
        <w:t>e</w:t>
      </w:r>
      <w:r>
        <w:rPr>
          <w:rFonts w:ascii="Calibri" w:eastAsia="Calibri" w:hAnsi="Calibri" w:cs="Calibri"/>
          <w:spacing w:val="-1"/>
          <w:w w:val="110"/>
          <w:sz w:val="24"/>
          <w:szCs w:val="24"/>
        </w:rPr>
        <w:t>a</w:t>
      </w:r>
      <w:r>
        <w:rPr>
          <w:rFonts w:ascii="Calibri" w:eastAsia="Calibri" w:hAnsi="Calibri" w:cs="Calibri"/>
          <w:spacing w:val="1"/>
          <w:w w:val="110"/>
          <w:sz w:val="24"/>
          <w:szCs w:val="24"/>
        </w:rPr>
        <w:t>s</w:t>
      </w:r>
      <w:r>
        <w:rPr>
          <w:rFonts w:ascii="Calibri" w:eastAsia="Calibri" w:hAnsi="Calibri" w:cs="Calibri"/>
          <w:spacing w:val="2"/>
          <w:w w:val="110"/>
          <w:sz w:val="24"/>
          <w:szCs w:val="24"/>
        </w:rPr>
        <w:t>e</w:t>
      </w:r>
      <w:r>
        <w:rPr>
          <w:rFonts w:ascii="Calibri" w:eastAsia="Calibri" w:hAnsi="Calibri" w:cs="Calibri"/>
          <w:spacing w:val="-1"/>
          <w:w w:val="110"/>
          <w:sz w:val="24"/>
          <w:szCs w:val="24"/>
        </w:rPr>
        <w:t>s</w:t>
      </w:r>
      <w:r>
        <w:rPr>
          <w:rFonts w:ascii="Calibri" w:eastAsia="Calibri" w:hAnsi="Calibri" w:cs="Calibri"/>
          <w:w w:val="110"/>
          <w:sz w:val="24"/>
          <w:szCs w:val="24"/>
        </w:rPr>
        <w:t>,</w:t>
      </w:r>
      <w:r>
        <w:rPr>
          <w:rFonts w:ascii="Calibri" w:eastAsia="Calibri" w:hAnsi="Calibri" w:cs="Calibri"/>
          <w:spacing w:val="15"/>
          <w:w w:val="110"/>
          <w:sz w:val="24"/>
          <w:szCs w:val="24"/>
        </w:rPr>
        <w:t xml:space="preserve"> </w:t>
      </w:r>
      <w:r>
        <w:rPr>
          <w:rFonts w:ascii="Calibri" w:eastAsia="Calibri" w:hAnsi="Calibri" w:cs="Calibri"/>
          <w:spacing w:val="1"/>
          <w:w w:val="110"/>
          <w:sz w:val="24"/>
          <w:szCs w:val="24"/>
        </w:rPr>
        <w:t>p</w:t>
      </w:r>
      <w:r>
        <w:rPr>
          <w:rFonts w:ascii="Calibri" w:eastAsia="Calibri" w:hAnsi="Calibri" w:cs="Calibri"/>
          <w:w w:val="110"/>
          <w:sz w:val="24"/>
          <w:szCs w:val="24"/>
        </w:rPr>
        <w:t>eer-</w:t>
      </w:r>
      <w:r>
        <w:rPr>
          <w:rFonts w:ascii="Calibri" w:eastAsia="Calibri" w:hAnsi="Calibri" w:cs="Calibri"/>
          <w:spacing w:val="1"/>
          <w:w w:val="110"/>
          <w:sz w:val="24"/>
          <w:szCs w:val="24"/>
        </w:rPr>
        <w:t>t</w:t>
      </w:r>
      <w:r>
        <w:rPr>
          <w:rFonts w:ascii="Calibri" w:eastAsia="Calibri" w:hAnsi="Calibri" w:cs="Calibri"/>
          <w:w w:val="110"/>
          <w:sz w:val="24"/>
          <w:szCs w:val="24"/>
        </w:rPr>
        <w:t>o-</w:t>
      </w:r>
      <w:r>
        <w:rPr>
          <w:rFonts w:ascii="Calibri" w:eastAsia="Calibri" w:hAnsi="Calibri" w:cs="Calibri"/>
          <w:spacing w:val="1"/>
          <w:w w:val="110"/>
          <w:sz w:val="24"/>
          <w:szCs w:val="24"/>
        </w:rPr>
        <w:t>p</w:t>
      </w:r>
      <w:r>
        <w:rPr>
          <w:rFonts w:ascii="Calibri" w:eastAsia="Calibri" w:hAnsi="Calibri" w:cs="Calibri"/>
          <w:w w:val="110"/>
          <w:sz w:val="24"/>
          <w:szCs w:val="24"/>
        </w:rPr>
        <w:t>eer</w:t>
      </w:r>
      <w:r>
        <w:rPr>
          <w:rFonts w:ascii="Calibri" w:eastAsia="Calibri" w:hAnsi="Calibri" w:cs="Calibri"/>
          <w:spacing w:val="23"/>
          <w:w w:val="110"/>
          <w:sz w:val="24"/>
          <w:szCs w:val="24"/>
        </w:rPr>
        <w:t xml:space="preserve"> </w:t>
      </w:r>
      <w:r>
        <w:rPr>
          <w:rFonts w:ascii="Calibri" w:eastAsia="Calibri" w:hAnsi="Calibri" w:cs="Calibri"/>
          <w:spacing w:val="1"/>
          <w:w w:val="94"/>
          <w:sz w:val="24"/>
          <w:szCs w:val="24"/>
        </w:rPr>
        <w:t>t</w:t>
      </w:r>
      <w:r>
        <w:rPr>
          <w:rFonts w:ascii="Calibri" w:eastAsia="Calibri" w:hAnsi="Calibri" w:cs="Calibri"/>
          <w:w w:val="107"/>
          <w:sz w:val="24"/>
          <w:szCs w:val="24"/>
        </w:rPr>
        <w:t>ru</w:t>
      </w:r>
      <w:r>
        <w:rPr>
          <w:rFonts w:ascii="Calibri" w:eastAsia="Calibri" w:hAnsi="Calibri" w:cs="Calibri"/>
          <w:w w:val="115"/>
          <w:sz w:val="24"/>
          <w:szCs w:val="24"/>
        </w:rPr>
        <w:t xml:space="preserve">ck </w:t>
      </w:r>
      <w:r>
        <w:rPr>
          <w:rFonts w:ascii="Calibri" w:eastAsia="Calibri" w:hAnsi="Calibri" w:cs="Calibri"/>
          <w:spacing w:val="-1"/>
          <w:w w:val="111"/>
          <w:sz w:val="24"/>
          <w:szCs w:val="24"/>
        </w:rPr>
        <w:t>sha</w:t>
      </w:r>
      <w:r>
        <w:rPr>
          <w:rFonts w:ascii="Calibri" w:eastAsia="Calibri" w:hAnsi="Calibri" w:cs="Calibri"/>
          <w:w w:val="111"/>
          <w:sz w:val="24"/>
          <w:szCs w:val="24"/>
        </w:rPr>
        <w:t>ring,</w:t>
      </w:r>
      <w:r>
        <w:rPr>
          <w:rFonts w:ascii="Calibri" w:eastAsia="Calibri" w:hAnsi="Calibri" w:cs="Calibri"/>
          <w:spacing w:val="16"/>
          <w:w w:val="111"/>
          <w:sz w:val="24"/>
          <w:szCs w:val="24"/>
        </w:rPr>
        <w:t xml:space="preserve"> </w:t>
      </w:r>
      <w:r>
        <w:rPr>
          <w:rFonts w:ascii="Calibri" w:eastAsia="Calibri" w:hAnsi="Calibri" w:cs="Calibri"/>
          <w:spacing w:val="1"/>
          <w:w w:val="111"/>
          <w:sz w:val="24"/>
          <w:szCs w:val="24"/>
        </w:rPr>
        <w:t>t</w:t>
      </w:r>
      <w:r>
        <w:rPr>
          <w:rFonts w:ascii="Calibri" w:eastAsia="Calibri" w:hAnsi="Calibri" w:cs="Calibri"/>
          <w:w w:val="111"/>
          <w:sz w:val="24"/>
          <w:szCs w:val="24"/>
        </w:rPr>
        <w:t>ruck</w:t>
      </w:r>
      <w:r>
        <w:rPr>
          <w:rFonts w:ascii="Calibri" w:eastAsia="Calibri" w:hAnsi="Calibri" w:cs="Calibri"/>
          <w:spacing w:val="2"/>
          <w:w w:val="111"/>
          <w:sz w:val="24"/>
          <w:szCs w:val="24"/>
        </w:rPr>
        <w:t>-</w:t>
      </w:r>
      <w:r>
        <w:rPr>
          <w:rFonts w:ascii="Calibri" w:eastAsia="Calibri" w:hAnsi="Calibri" w:cs="Calibri"/>
          <w:spacing w:val="-1"/>
          <w:w w:val="111"/>
          <w:sz w:val="24"/>
          <w:szCs w:val="24"/>
        </w:rPr>
        <w:t>as</w:t>
      </w:r>
      <w:r>
        <w:rPr>
          <w:rFonts w:ascii="Calibri" w:eastAsia="Calibri" w:hAnsi="Calibri" w:cs="Calibri"/>
          <w:w w:val="111"/>
          <w:sz w:val="24"/>
          <w:szCs w:val="24"/>
        </w:rPr>
        <w:t>-</w:t>
      </w:r>
      <w:r>
        <w:rPr>
          <w:rFonts w:ascii="Calibri" w:eastAsia="Calibri" w:hAnsi="Calibri" w:cs="Calibri"/>
          <w:spacing w:val="-1"/>
          <w:w w:val="111"/>
          <w:sz w:val="24"/>
          <w:szCs w:val="24"/>
        </w:rPr>
        <w:t>a</w:t>
      </w:r>
      <w:r>
        <w:rPr>
          <w:rFonts w:ascii="Calibri" w:eastAsia="Calibri" w:hAnsi="Calibri" w:cs="Calibri"/>
          <w:spacing w:val="2"/>
          <w:w w:val="111"/>
          <w:sz w:val="24"/>
          <w:szCs w:val="24"/>
        </w:rPr>
        <w:t>-</w:t>
      </w:r>
      <w:r>
        <w:rPr>
          <w:rFonts w:ascii="Calibri" w:eastAsia="Calibri" w:hAnsi="Calibri" w:cs="Calibri"/>
          <w:spacing w:val="-1"/>
          <w:w w:val="111"/>
          <w:sz w:val="24"/>
          <w:szCs w:val="24"/>
        </w:rPr>
        <w:t>s</w:t>
      </w:r>
      <w:r>
        <w:rPr>
          <w:rFonts w:ascii="Calibri" w:eastAsia="Calibri" w:hAnsi="Calibri" w:cs="Calibri"/>
          <w:w w:val="111"/>
          <w:sz w:val="24"/>
          <w:szCs w:val="24"/>
        </w:rPr>
        <w:t>e</w:t>
      </w:r>
      <w:r>
        <w:rPr>
          <w:rFonts w:ascii="Calibri" w:eastAsia="Calibri" w:hAnsi="Calibri" w:cs="Calibri"/>
          <w:spacing w:val="2"/>
          <w:w w:val="111"/>
          <w:sz w:val="24"/>
          <w:szCs w:val="24"/>
        </w:rPr>
        <w:t>r</w:t>
      </w:r>
      <w:r>
        <w:rPr>
          <w:rFonts w:ascii="Calibri" w:eastAsia="Calibri" w:hAnsi="Calibri" w:cs="Calibri"/>
          <w:spacing w:val="1"/>
          <w:w w:val="111"/>
          <w:sz w:val="24"/>
          <w:szCs w:val="24"/>
        </w:rPr>
        <w:t>v</w:t>
      </w:r>
      <w:r>
        <w:rPr>
          <w:rFonts w:ascii="Calibri" w:eastAsia="Calibri" w:hAnsi="Calibri" w:cs="Calibri"/>
          <w:w w:val="111"/>
          <w:sz w:val="24"/>
          <w:szCs w:val="24"/>
        </w:rPr>
        <w:t>ice</w:t>
      </w:r>
      <w:r>
        <w:rPr>
          <w:rFonts w:ascii="Calibri" w:eastAsia="Calibri" w:hAnsi="Calibri" w:cs="Calibri"/>
          <w:spacing w:val="-22"/>
          <w:w w:val="111"/>
          <w:sz w:val="24"/>
          <w:szCs w:val="24"/>
        </w:rPr>
        <w:t xml:space="preserve"> </w:t>
      </w:r>
      <w:r>
        <w:rPr>
          <w:rFonts w:ascii="Calibri" w:eastAsia="Calibri" w:hAnsi="Calibri" w:cs="Calibri"/>
          <w:spacing w:val="-1"/>
          <w:w w:val="111"/>
          <w:sz w:val="24"/>
          <w:szCs w:val="24"/>
        </w:rPr>
        <w:t>a</w:t>
      </w:r>
      <w:r>
        <w:rPr>
          <w:rFonts w:ascii="Calibri" w:eastAsia="Calibri" w:hAnsi="Calibri" w:cs="Calibri"/>
          <w:w w:val="111"/>
          <w:sz w:val="24"/>
          <w:szCs w:val="24"/>
        </w:rPr>
        <w:t>gree</w:t>
      </w:r>
      <w:r>
        <w:rPr>
          <w:rFonts w:ascii="Calibri" w:eastAsia="Calibri" w:hAnsi="Calibri" w:cs="Calibri"/>
          <w:spacing w:val="-1"/>
          <w:w w:val="111"/>
          <w:sz w:val="24"/>
          <w:szCs w:val="24"/>
        </w:rPr>
        <w:t>m</w:t>
      </w:r>
      <w:r>
        <w:rPr>
          <w:rFonts w:ascii="Calibri" w:eastAsia="Calibri" w:hAnsi="Calibri" w:cs="Calibri"/>
          <w:spacing w:val="2"/>
          <w:w w:val="111"/>
          <w:sz w:val="24"/>
          <w:szCs w:val="24"/>
        </w:rPr>
        <w:t>e</w:t>
      </w:r>
      <w:r>
        <w:rPr>
          <w:rFonts w:ascii="Calibri" w:eastAsia="Calibri" w:hAnsi="Calibri" w:cs="Calibri"/>
          <w:w w:val="111"/>
          <w:sz w:val="24"/>
          <w:szCs w:val="24"/>
        </w:rPr>
        <w:t>n</w:t>
      </w:r>
      <w:r>
        <w:rPr>
          <w:rFonts w:ascii="Calibri" w:eastAsia="Calibri" w:hAnsi="Calibri" w:cs="Calibri"/>
          <w:spacing w:val="1"/>
          <w:w w:val="111"/>
          <w:sz w:val="24"/>
          <w:szCs w:val="24"/>
        </w:rPr>
        <w:t>t</w:t>
      </w:r>
      <w:r>
        <w:rPr>
          <w:rFonts w:ascii="Calibri" w:eastAsia="Calibri" w:hAnsi="Calibri" w:cs="Calibri"/>
          <w:spacing w:val="-1"/>
          <w:w w:val="111"/>
          <w:sz w:val="24"/>
          <w:szCs w:val="24"/>
        </w:rPr>
        <w:t>s</w:t>
      </w:r>
      <w:r>
        <w:rPr>
          <w:rFonts w:ascii="Calibri" w:eastAsia="Calibri" w:hAnsi="Calibri" w:cs="Calibri"/>
          <w:w w:val="111"/>
          <w:sz w:val="24"/>
          <w:szCs w:val="24"/>
        </w:rPr>
        <w:t>,</w:t>
      </w:r>
      <w:r>
        <w:rPr>
          <w:rFonts w:ascii="Calibri" w:eastAsia="Calibri" w:hAnsi="Calibri" w:cs="Calibri"/>
          <w:spacing w:val="16"/>
          <w:w w:val="11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t</w:t>
      </w:r>
      <w:r>
        <w:rPr>
          <w:rFonts w:ascii="Calibri" w:eastAsia="Calibri" w:hAnsi="Calibri" w:cs="Calibri"/>
          <w:sz w:val="24"/>
          <w:szCs w:val="24"/>
        </w:rPr>
        <w:t>c.).</w:t>
      </w:r>
      <w:r>
        <w:rPr>
          <w:rFonts w:ascii="Calibri" w:eastAsia="Calibri" w:hAnsi="Calibri" w:cs="Calibri"/>
          <w:spacing w:val="40"/>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ot</w:t>
      </w:r>
      <w:r>
        <w:rPr>
          <w:rFonts w:ascii="Calibri" w:eastAsia="Calibri" w:hAnsi="Calibri" w:cs="Calibri"/>
          <w:spacing w:val="50"/>
          <w:sz w:val="24"/>
          <w:szCs w:val="24"/>
        </w:rPr>
        <w:t xml:space="preserve"> </w:t>
      </w:r>
      <w:r>
        <w:rPr>
          <w:rFonts w:ascii="Calibri" w:eastAsia="Calibri" w:hAnsi="Calibri" w:cs="Calibri"/>
          <w:spacing w:val="1"/>
          <w:w w:val="113"/>
          <w:sz w:val="24"/>
          <w:szCs w:val="24"/>
        </w:rPr>
        <w:t>f</w:t>
      </w:r>
      <w:r>
        <w:rPr>
          <w:rFonts w:ascii="Calibri" w:eastAsia="Calibri" w:hAnsi="Calibri" w:cs="Calibri"/>
          <w:w w:val="113"/>
          <w:sz w:val="24"/>
          <w:szCs w:val="24"/>
        </w:rPr>
        <w:t>un</w:t>
      </w:r>
      <w:r>
        <w:rPr>
          <w:rFonts w:ascii="Calibri" w:eastAsia="Calibri" w:hAnsi="Calibri" w:cs="Calibri"/>
          <w:spacing w:val="1"/>
          <w:w w:val="113"/>
          <w:sz w:val="24"/>
          <w:szCs w:val="24"/>
        </w:rPr>
        <w:t>d</w:t>
      </w:r>
      <w:r>
        <w:rPr>
          <w:rFonts w:ascii="Calibri" w:eastAsia="Calibri" w:hAnsi="Calibri" w:cs="Calibri"/>
          <w:w w:val="113"/>
          <w:sz w:val="24"/>
          <w:szCs w:val="24"/>
        </w:rPr>
        <w:t>ing</w:t>
      </w:r>
      <w:r>
        <w:rPr>
          <w:rFonts w:ascii="Calibri" w:eastAsia="Calibri" w:hAnsi="Calibri" w:cs="Calibri"/>
          <w:spacing w:val="6"/>
          <w:w w:val="113"/>
          <w:sz w:val="24"/>
          <w:szCs w:val="24"/>
        </w:rPr>
        <w:t xml:space="preserve"> </w:t>
      </w:r>
      <w:r>
        <w:rPr>
          <w:rFonts w:ascii="Calibri" w:eastAsia="Calibri" w:hAnsi="Calibri" w:cs="Calibri"/>
          <w:w w:val="113"/>
          <w:sz w:val="24"/>
          <w:szCs w:val="24"/>
        </w:rPr>
        <w:t>u</w:t>
      </w:r>
      <w:r>
        <w:rPr>
          <w:rFonts w:ascii="Calibri" w:eastAsia="Calibri" w:hAnsi="Calibri" w:cs="Calibri"/>
          <w:spacing w:val="-1"/>
          <w:w w:val="113"/>
          <w:sz w:val="24"/>
          <w:szCs w:val="24"/>
        </w:rPr>
        <w:t>s</w:t>
      </w:r>
      <w:r>
        <w:rPr>
          <w:rFonts w:ascii="Calibri" w:eastAsia="Calibri" w:hAnsi="Calibri" w:cs="Calibri"/>
          <w:w w:val="113"/>
          <w:sz w:val="24"/>
          <w:szCs w:val="24"/>
        </w:rPr>
        <w:t>ed</w:t>
      </w:r>
      <w:r>
        <w:rPr>
          <w:rFonts w:ascii="Calibri" w:eastAsia="Calibri" w:hAnsi="Calibri" w:cs="Calibri"/>
          <w:spacing w:val="8"/>
          <w:w w:val="113"/>
          <w:sz w:val="24"/>
          <w:szCs w:val="24"/>
        </w:rPr>
        <w:t xml:space="preserve"> </w:t>
      </w:r>
      <w:r>
        <w:rPr>
          <w:rFonts w:ascii="Calibri" w:eastAsia="Calibri" w:hAnsi="Calibri" w:cs="Calibri"/>
          <w:spacing w:val="1"/>
          <w:w w:val="113"/>
          <w:sz w:val="24"/>
          <w:szCs w:val="24"/>
        </w:rPr>
        <w:t>v</w:t>
      </w:r>
      <w:r>
        <w:rPr>
          <w:rFonts w:ascii="Calibri" w:eastAsia="Calibri" w:hAnsi="Calibri" w:cs="Calibri"/>
          <w:w w:val="113"/>
          <w:sz w:val="24"/>
          <w:szCs w:val="24"/>
        </w:rPr>
        <w:t>e</w:t>
      </w:r>
      <w:r>
        <w:rPr>
          <w:rFonts w:ascii="Calibri" w:eastAsia="Calibri" w:hAnsi="Calibri" w:cs="Calibri"/>
          <w:spacing w:val="-1"/>
          <w:w w:val="113"/>
          <w:sz w:val="24"/>
          <w:szCs w:val="24"/>
        </w:rPr>
        <w:t>h</w:t>
      </w:r>
      <w:r>
        <w:rPr>
          <w:rFonts w:ascii="Calibri" w:eastAsia="Calibri" w:hAnsi="Calibri" w:cs="Calibri"/>
          <w:w w:val="113"/>
          <w:sz w:val="24"/>
          <w:szCs w:val="24"/>
        </w:rPr>
        <w:t>icle</w:t>
      </w:r>
      <w:r>
        <w:rPr>
          <w:rFonts w:ascii="Calibri" w:eastAsia="Calibri" w:hAnsi="Calibri" w:cs="Calibri"/>
          <w:spacing w:val="-7"/>
          <w:w w:val="113"/>
          <w:sz w:val="24"/>
          <w:szCs w:val="24"/>
        </w:rPr>
        <w:t xml:space="preserve"> </w:t>
      </w:r>
      <w:r>
        <w:rPr>
          <w:rFonts w:ascii="Calibri" w:eastAsia="Calibri" w:hAnsi="Calibri" w:cs="Calibri"/>
          <w:spacing w:val="1"/>
          <w:w w:val="113"/>
          <w:sz w:val="24"/>
          <w:szCs w:val="24"/>
        </w:rPr>
        <w:t>p</w:t>
      </w:r>
      <w:r>
        <w:rPr>
          <w:rFonts w:ascii="Calibri" w:eastAsia="Calibri" w:hAnsi="Calibri" w:cs="Calibri"/>
          <w:w w:val="113"/>
          <w:sz w:val="24"/>
          <w:szCs w:val="24"/>
        </w:rPr>
        <w:t>urc</w:t>
      </w:r>
      <w:r>
        <w:rPr>
          <w:rFonts w:ascii="Calibri" w:eastAsia="Calibri" w:hAnsi="Calibri" w:cs="Calibri"/>
          <w:spacing w:val="-1"/>
          <w:w w:val="113"/>
          <w:sz w:val="24"/>
          <w:szCs w:val="24"/>
        </w:rPr>
        <w:t>ha</w:t>
      </w:r>
      <w:r>
        <w:rPr>
          <w:rFonts w:ascii="Calibri" w:eastAsia="Calibri" w:hAnsi="Calibri" w:cs="Calibri"/>
          <w:spacing w:val="1"/>
          <w:w w:val="113"/>
          <w:sz w:val="24"/>
          <w:szCs w:val="24"/>
        </w:rPr>
        <w:t>s</w:t>
      </w:r>
      <w:r>
        <w:rPr>
          <w:rFonts w:ascii="Calibri" w:eastAsia="Calibri" w:hAnsi="Calibri" w:cs="Calibri"/>
          <w:w w:val="113"/>
          <w:sz w:val="24"/>
          <w:szCs w:val="24"/>
        </w:rPr>
        <w:t>es</w:t>
      </w:r>
      <w:r>
        <w:rPr>
          <w:rFonts w:ascii="Calibri" w:eastAsia="Calibri" w:hAnsi="Calibri" w:cs="Calibri"/>
          <w:spacing w:val="-3"/>
          <w:w w:val="113"/>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a</w:t>
      </w:r>
      <w:r>
        <w:rPr>
          <w:rFonts w:ascii="Calibri" w:eastAsia="Calibri" w:hAnsi="Calibri" w:cs="Calibri"/>
          <w:sz w:val="24"/>
          <w:szCs w:val="24"/>
        </w:rPr>
        <w:t>y</w:t>
      </w:r>
      <w:r>
        <w:rPr>
          <w:rFonts w:ascii="Calibri" w:eastAsia="Calibri" w:hAnsi="Calibri" w:cs="Calibri"/>
          <w:spacing w:val="45"/>
          <w:sz w:val="24"/>
          <w:szCs w:val="24"/>
        </w:rPr>
        <w:t xml:space="preserve"> </w:t>
      </w:r>
      <w:r>
        <w:rPr>
          <w:rFonts w:ascii="Calibri" w:eastAsia="Calibri" w:hAnsi="Calibri" w:cs="Calibri"/>
          <w:w w:val="110"/>
          <w:sz w:val="24"/>
          <w:szCs w:val="24"/>
        </w:rPr>
        <w:t>l</w:t>
      </w:r>
      <w:r>
        <w:rPr>
          <w:rFonts w:ascii="Calibri" w:eastAsia="Calibri" w:hAnsi="Calibri" w:cs="Calibri"/>
          <w:spacing w:val="2"/>
          <w:w w:val="109"/>
          <w:sz w:val="24"/>
          <w:szCs w:val="24"/>
        </w:rPr>
        <w:t>i</w:t>
      </w:r>
      <w:r>
        <w:rPr>
          <w:rFonts w:ascii="Calibri" w:eastAsia="Calibri" w:hAnsi="Calibri" w:cs="Calibri"/>
          <w:spacing w:val="-1"/>
          <w:w w:val="110"/>
          <w:sz w:val="24"/>
          <w:szCs w:val="24"/>
        </w:rPr>
        <w:t>m</w:t>
      </w:r>
      <w:r>
        <w:rPr>
          <w:rFonts w:ascii="Calibri" w:eastAsia="Calibri" w:hAnsi="Calibri" w:cs="Calibri"/>
          <w:w w:val="110"/>
          <w:sz w:val="24"/>
          <w:szCs w:val="24"/>
        </w:rPr>
        <w:t>i</w:t>
      </w:r>
      <w:r>
        <w:rPr>
          <w:rFonts w:ascii="Calibri" w:eastAsia="Calibri" w:hAnsi="Calibri" w:cs="Calibri"/>
          <w:w w:val="94"/>
          <w:sz w:val="24"/>
          <w:szCs w:val="24"/>
        </w:rPr>
        <w:t xml:space="preserve">t </w:t>
      </w:r>
      <w:r>
        <w:rPr>
          <w:rFonts w:ascii="Calibri" w:eastAsia="Calibri" w:hAnsi="Calibri" w:cs="Calibri"/>
          <w:spacing w:val="1"/>
          <w:w w:val="110"/>
          <w:sz w:val="24"/>
          <w:szCs w:val="24"/>
        </w:rPr>
        <w:t>p</w:t>
      </w:r>
      <w:r>
        <w:rPr>
          <w:rFonts w:ascii="Calibri" w:eastAsia="Calibri" w:hAnsi="Calibri" w:cs="Calibri"/>
          <w:spacing w:val="-1"/>
          <w:w w:val="110"/>
          <w:sz w:val="24"/>
          <w:szCs w:val="24"/>
        </w:rPr>
        <w:t>a</w:t>
      </w:r>
      <w:r>
        <w:rPr>
          <w:rFonts w:ascii="Calibri" w:eastAsia="Calibri" w:hAnsi="Calibri" w:cs="Calibri"/>
          <w:w w:val="110"/>
          <w:sz w:val="24"/>
          <w:szCs w:val="24"/>
        </w:rPr>
        <w:t>r</w:t>
      </w:r>
      <w:r>
        <w:rPr>
          <w:rFonts w:ascii="Calibri" w:eastAsia="Calibri" w:hAnsi="Calibri" w:cs="Calibri"/>
          <w:spacing w:val="1"/>
          <w:w w:val="110"/>
          <w:sz w:val="24"/>
          <w:szCs w:val="24"/>
        </w:rPr>
        <w:t>t</w:t>
      </w:r>
      <w:r>
        <w:rPr>
          <w:rFonts w:ascii="Calibri" w:eastAsia="Calibri" w:hAnsi="Calibri" w:cs="Calibri"/>
          <w:w w:val="110"/>
          <w:sz w:val="24"/>
          <w:szCs w:val="24"/>
        </w:rPr>
        <w:t>ici</w:t>
      </w:r>
      <w:r>
        <w:rPr>
          <w:rFonts w:ascii="Calibri" w:eastAsia="Calibri" w:hAnsi="Calibri" w:cs="Calibri"/>
          <w:spacing w:val="1"/>
          <w:w w:val="110"/>
          <w:sz w:val="24"/>
          <w:szCs w:val="24"/>
        </w:rPr>
        <w:t>p</w:t>
      </w:r>
      <w:r>
        <w:rPr>
          <w:rFonts w:ascii="Calibri" w:eastAsia="Calibri" w:hAnsi="Calibri" w:cs="Calibri"/>
          <w:spacing w:val="-1"/>
          <w:w w:val="110"/>
          <w:sz w:val="24"/>
          <w:szCs w:val="24"/>
        </w:rPr>
        <w:t>a</w:t>
      </w:r>
      <w:r>
        <w:rPr>
          <w:rFonts w:ascii="Calibri" w:eastAsia="Calibri" w:hAnsi="Calibri" w:cs="Calibri"/>
          <w:spacing w:val="1"/>
          <w:w w:val="110"/>
          <w:sz w:val="24"/>
          <w:szCs w:val="24"/>
        </w:rPr>
        <w:t>t</w:t>
      </w:r>
      <w:r>
        <w:rPr>
          <w:rFonts w:ascii="Calibri" w:eastAsia="Calibri" w:hAnsi="Calibri" w:cs="Calibri"/>
          <w:w w:val="110"/>
          <w:sz w:val="24"/>
          <w:szCs w:val="24"/>
        </w:rPr>
        <w:t>ion</w:t>
      </w:r>
      <w:r>
        <w:rPr>
          <w:rFonts w:ascii="Calibri" w:eastAsia="Calibri" w:hAnsi="Calibri" w:cs="Calibri"/>
          <w:spacing w:val="10"/>
          <w:w w:val="110"/>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rom</w:t>
      </w:r>
      <w:r>
        <w:rPr>
          <w:rFonts w:ascii="Calibri" w:eastAsia="Calibri" w:hAnsi="Calibri" w:cs="Calibri"/>
          <w:spacing w:val="43"/>
          <w:sz w:val="24"/>
          <w:szCs w:val="24"/>
        </w:rPr>
        <w:t xml:space="preserve"> </w:t>
      </w:r>
      <w:r>
        <w:rPr>
          <w:rFonts w:ascii="Calibri" w:eastAsia="Calibri" w:hAnsi="Calibri" w:cs="Calibri"/>
          <w:spacing w:val="-1"/>
          <w:sz w:val="24"/>
          <w:szCs w:val="24"/>
        </w:rPr>
        <w:t>smal</w:t>
      </w:r>
      <w:r>
        <w:rPr>
          <w:rFonts w:ascii="Calibri" w:eastAsia="Calibri" w:hAnsi="Calibri" w:cs="Calibri"/>
          <w:sz w:val="24"/>
          <w:szCs w:val="24"/>
        </w:rPr>
        <w:t xml:space="preserve">l </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lee</w:t>
      </w:r>
      <w:r>
        <w:rPr>
          <w:rFonts w:ascii="Calibri" w:eastAsia="Calibri" w:hAnsi="Calibri" w:cs="Calibri"/>
          <w:spacing w:val="1"/>
          <w:sz w:val="24"/>
          <w:szCs w:val="24"/>
        </w:rPr>
        <w:t>t</w:t>
      </w:r>
      <w:r>
        <w:rPr>
          <w:rFonts w:ascii="Calibri" w:eastAsia="Calibri" w:hAnsi="Calibri" w:cs="Calibri"/>
          <w:spacing w:val="-1"/>
          <w:sz w:val="24"/>
          <w:szCs w:val="24"/>
        </w:rPr>
        <w:t>s</w:t>
      </w:r>
      <w:r>
        <w:rPr>
          <w:rFonts w:ascii="Calibri" w:eastAsia="Calibri" w:hAnsi="Calibri" w:cs="Calibri"/>
          <w:sz w:val="24"/>
          <w:szCs w:val="24"/>
        </w:rPr>
        <w:t>.</w:t>
      </w:r>
      <w:r>
        <w:rPr>
          <w:rFonts w:ascii="Calibri" w:eastAsia="Calibri" w:hAnsi="Calibri" w:cs="Calibri"/>
          <w:spacing w:val="51"/>
          <w:sz w:val="24"/>
          <w:szCs w:val="24"/>
        </w:rPr>
        <w:t xml:space="preserve"> </w:t>
      </w:r>
      <w:r>
        <w:rPr>
          <w:rFonts w:ascii="Calibri" w:eastAsia="Calibri" w:hAnsi="Calibri" w:cs="Calibri"/>
          <w:sz w:val="24"/>
          <w:szCs w:val="24"/>
        </w:rPr>
        <w:t>Wi</w:t>
      </w:r>
      <w:r>
        <w:rPr>
          <w:rFonts w:ascii="Calibri" w:eastAsia="Calibri" w:hAnsi="Calibri" w:cs="Calibri"/>
          <w:spacing w:val="1"/>
          <w:sz w:val="24"/>
          <w:szCs w:val="24"/>
        </w:rPr>
        <w:t>t</w:t>
      </w:r>
      <w:r>
        <w:rPr>
          <w:rFonts w:ascii="Calibri" w:eastAsia="Calibri" w:hAnsi="Calibri" w:cs="Calibri"/>
          <w:sz w:val="24"/>
          <w:szCs w:val="24"/>
        </w:rPr>
        <w:t>h</w:t>
      </w:r>
      <w:r>
        <w:rPr>
          <w:rFonts w:ascii="Calibri" w:eastAsia="Calibri" w:hAnsi="Calibri" w:cs="Calibri"/>
          <w:spacing w:val="40"/>
          <w:sz w:val="24"/>
          <w:szCs w:val="24"/>
        </w:rPr>
        <w:t xml:space="preserve"> </w:t>
      </w:r>
      <w:r>
        <w:rPr>
          <w:rFonts w:ascii="Calibri" w:eastAsia="Calibri" w:hAnsi="Calibri" w:cs="Calibri"/>
          <w:spacing w:val="-1"/>
          <w:w w:val="111"/>
          <w:sz w:val="24"/>
          <w:szCs w:val="24"/>
        </w:rPr>
        <w:t>a</w:t>
      </w:r>
      <w:r>
        <w:rPr>
          <w:rFonts w:ascii="Calibri" w:eastAsia="Calibri" w:hAnsi="Calibri" w:cs="Calibri"/>
          <w:w w:val="118"/>
          <w:sz w:val="24"/>
          <w:szCs w:val="24"/>
        </w:rPr>
        <w:t>cc</w:t>
      </w:r>
      <w:r>
        <w:rPr>
          <w:rFonts w:ascii="Calibri" w:eastAsia="Calibri" w:hAnsi="Calibri" w:cs="Calibri"/>
          <w:w w:val="111"/>
          <w:sz w:val="24"/>
          <w:szCs w:val="24"/>
        </w:rPr>
        <w:t>ele</w:t>
      </w:r>
      <w:r>
        <w:rPr>
          <w:rFonts w:ascii="Calibri" w:eastAsia="Calibri" w:hAnsi="Calibri" w:cs="Calibri"/>
          <w:spacing w:val="3"/>
          <w:w w:val="111"/>
          <w:sz w:val="24"/>
          <w:szCs w:val="24"/>
        </w:rPr>
        <w:t>r</w:t>
      </w:r>
      <w:r>
        <w:rPr>
          <w:rFonts w:ascii="Calibri" w:eastAsia="Calibri" w:hAnsi="Calibri" w:cs="Calibri"/>
          <w:spacing w:val="-1"/>
          <w:w w:val="111"/>
          <w:sz w:val="24"/>
          <w:szCs w:val="24"/>
        </w:rPr>
        <w:t>a</w:t>
      </w:r>
      <w:r>
        <w:rPr>
          <w:rFonts w:ascii="Calibri" w:eastAsia="Calibri" w:hAnsi="Calibri" w:cs="Calibri"/>
          <w:spacing w:val="1"/>
          <w:w w:val="94"/>
          <w:sz w:val="24"/>
          <w:szCs w:val="24"/>
        </w:rPr>
        <w:t>t</w:t>
      </w:r>
      <w:r>
        <w:rPr>
          <w:rFonts w:ascii="Calibri" w:eastAsia="Calibri" w:hAnsi="Calibri" w:cs="Calibri"/>
          <w:w w:val="109"/>
          <w:sz w:val="24"/>
          <w:szCs w:val="24"/>
        </w:rPr>
        <w:t>i</w:t>
      </w:r>
      <w:r>
        <w:rPr>
          <w:rFonts w:ascii="Calibri" w:eastAsia="Calibri" w:hAnsi="Calibri" w:cs="Calibri"/>
          <w:w w:val="110"/>
          <w:sz w:val="24"/>
          <w:szCs w:val="24"/>
        </w:rPr>
        <w:t>n</w:t>
      </w:r>
      <w:r>
        <w:rPr>
          <w:rFonts w:ascii="Calibri" w:eastAsia="Calibri" w:hAnsi="Calibri" w:cs="Calibri"/>
          <w:w w:val="134"/>
          <w:sz w:val="24"/>
          <w:szCs w:val="24"/>
        </w:rPr>
        <w:t>g</w:t>
      </w:r>
      <w:r>
        <w:rPr>
          <w:rFonts w:ascii="Calibri" w:eastAsia="Calibri" w:hAnsi="Calibri" w:cs="Calibri"/>
          <w:spacing w:val="5"/>
          <w:sz w:val="24"/>
          <w:szCs w:val="24"/>
        </w:rPr>
        <w:t xml:space="preserve"> </w:t>
      </w:r>
      <w:r>
        <w:rPr>
          <w:rFonts w:ascii="Calibri" w:eastAsia="Calibri" w:hAnsi="Calibri" w:cs="Calibri"/>
          <w:spacing w:val="-1"/>
          <w:sz w:val="24"/>
          <w:szCs w:val="24"/>
        </w:rPr>
        <w:t>ma</w:t>
      </w:r>
      <w:r>
        <w:rPr>
          <w:rFonts w:ascii="Calibri" w:eastAsia="Calibri" w:hAnsi="Calibri" w:cs="Calibri"/>
          <w:sz w:val="24"/>
          <w:szCs w:val="24"/>
        </w:rPr>
        <w:t xml:space="preserve">rket </w:t>
      </w:r>
      <w:r>
        <w:rPr>
          <w:rFonts w:ascii="Calibri" w:eastAsia="Calibri" w:hAnsi="Calibri" w:cs="Calibri"/>
          <w:spacing w:val="11"/>
          <w:sz w:val="24"/>
          <w:szCs w:val="24"/>
        </w:rPr>
        <w:t xml:space="preserve"> </w:t>
      </w:r>
      <w:r>
        <w:rPr>
          <w:rFonts w:ascii="Calibri" w:eastAsia="Calibri" w:hAnsi="Calibri" w:cs="Calibri"/>
          <w:w w:val="110"/>
          <w:sz w:val="24"/>
          <w:szCs w:val="24"/>
        </w:rPr>
        <w:t>gro</w:t>
      </w:r>
      <w:r>
        <w:rPr>
          <w:rFonts w:ascii="Calibri" w:eastAsia="Calibri" w:hAnsi="Calibri" w:cs="Calibri"/>
          <w:spacing w:val="1"/>
          <w:w w:val="110"/>
          <w:sz w:val="24"/>
          <w:szCs w:val="24"/>
        </w:rPr>
        <w:t>wt</w:t>
      </w:r>
      <w:r>
        <w:rPr>
          <w:rFonts w:ascii="Calibri" w:eastAsia="Calibri" w:hAnsi="Calibri" w:cs="Calibri"/>
          <w:spacing w:val="-1"/>
          <w:w w:val="110"/>
          <w:sz w:val="24"/>
          <w:szCs w:val="24"/>
        </w:rPr>
        <w:t>h</w:t>
      </w:r>
      <w:r>
        <w:rPr>
          <w:rFonts w:ascii="Calibri" w:eastAsia="Calibri" w:hAnsi="Calibri" w:cs="Calibri"/>
          <w:w w:val="110"/>
          <w:sz w:val="24"/>
          <w:szCs w:val="24"/>
        </w:rPr>
        <w:t>,</w:t>
      </w:r>
      <w:r>
        <w:rPr>
          <w:rFonts w:ascii="Calibri" w:eastAsia="Calibri" w:hAnsi="Calibri" w:cs="Calibri"/>
          <w:spacing w:val="1"/>
          <w:w w:val="110"/>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w w:val="113"/>
          <w:sz w:val="24"/>
          <w:szCs w:val="24"/>
        </w:rPr>
        <w:t>s</w:t>
      </w:r>
      <w:r>
        <w:rPr>
          <w:rFonts w:ascii="Calibri" w:eastAsia="Calibri" w:hAnsi="Calibri" w:cs="Calibri"/>
          <w:w w:val="113"/>
          <w:sz w:val="24"/>
          <w:szCs w:val="24"/>
        </w:rPr>
        <w:t>u</w:t>
      </w:r>
      <w:r>
        <w:rPr>
          <w:rFonts w:ascii="Calibri" w:eastAsia="Calibri" w:hAnsi="Calibri" w:cs="Calibri"/>
          <w:spacing w:val="1"/>
          <w:w w:val="113"/>
          <w:sz w:val="24"/>
          <w:szCs w:val="24"/>
        </w:rPr>
        <w:t>pp</w:t>
      </w:r>
      <w:r>
        <w:rPr>
          <w:rFonts w:ascii="Calibri" w:eastAsia="Calibri" w:hAnsi="Calibri" w:cs="Calibri"/>
          <w:w w:val="113"/>
          <w:sz w:val="24"/>
          <w:szCs w:val="24"/>
        </w:rPr>
        <w:t>ly</w:t>
      </w:r>
      <w:r>
        <w:rPr>
          <w:rFonts w:ascii="Calibri" w:eastAsia="Calibri" w:hAnsi="Calibri" w:cs="Calibri"/>
          <w:spacing w:val="4"/>
          <w:w w:val="113"/>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w w:val="110"/>
          <w:sz w:val="24"/>
          <w:szCs w:val="24"/>
        </w:rPr>
        <w:t>zer</w:t>
      </w:r>
      <w:r>
        <w:rPr>
          <w:rFonts w:ascii="Calibri" w:eastAsia="Calibri" w:hAnsi="Calibri" w:cs="Calibri"/>
          <w:w w:val="115"/>
          <w:sz w:val="24"/>
          <w:szCs w:val="24"/>
        </w:rPr>
        <w:t>o</w:t>
      </w:r>
      <w:r>
        <w:rPr>
          <w:rFonts w:ascii="Calibri" w:eastAsia="Calibri" w:hAnsi="Calibri" w:cs="Calibri"/>
          <w:w w:val="104"/>
          <w:sz w:val="24"/>
          <w:szCs w:val="24"/>
        </w:rPr>
        <w:t>-</w:t>
      </w:r>
      <w:r>
        <w:rPr>
          <w:rFonts w:ascii="Calibri" w:eastAsia="Calibri" w:hAnsi="Calibri" w:cs="Calibri"/>
          <w:w w:val="115"/>
          <w:sz w:val="24"/>
          <w:szCs w:val="24"/>
        </w:rPr>
        <w:t>e</w:t>
      </w:r>
      <w:r>
        <w:rPr>
          <w:rFonts w:ascii="Calibri" w:eastAsia="Calibri" w:hAnsi="Calibri" w:cs="Calibri"/>
          <w:spacing w:val="-1"/>
          <w:w w:val="110"/>
          <w:sz w:val="24"/>
          <w:szCs w:val="24"/>
        </w:rPr>
        <w:t>m</w:t>
      </w:r>
      <w:r>
        <w:rPr>
          <w:rFonts w:ascii="Calibri" w:eastAsia="Calibri" w:hAnsi="Calibri" w:cs="Calibri"/>
          <w:w w:val="109"/>
          <w:sz w:val="24"/>
          <w:szCs w:val="24"/>
        </w:rPr>
        <w:t>i</w:t>
      </w:r>
      <w:r>
        <w:rPr>
          <w:rFonts w:ascii="Calibri" w:eastAsia="Calibri" w:hAnsi="Calibri" w:cs="Calibri"/>
          <w:spacing w:val="-1"/>
          <w:w w:val="112"/>
          <w:sz w:val="24"/>
          <w:szCs w:val="24"/>
        </w:rPr>
        <w:t>ss</w:t>
      </w:r>
      <w:r>
        <w:rPr>
          <w:rFonts w:ascii="Calibri" w:eastAsia="Calibri" w:hAnsi="Calibri" w:cs="Calibri"/>
          <w:w w:val="112"/>
          <w:sz w:val="24"/>
          <w:szCs w:val="24"/>
        </w:rPr>
        <w:t>i</w:t>
      </w:r>
      <w:r>
        <w:rPr>
          <w:rFonts w:ascii="Calibri" w:eastAsia="Calibri" w:hAnsi="Calibri" w:cs="Calibri"/>
          <w:w w:val="115"/>
          <w:sz w:val="24"/>
          <w:szCs w:val="24"/>
        </w:rPr>
        <w:t>o</w:t>
      </w:r>
      <w:r>
        <w:rPr>
          <w:rFonts w:ascii="Calibri" w:eastAsia="Calibri" w:hAnsi="Calibri" w:cs="Calibri"/>
          <w:w w:val="110"/>
          <w:sz w:val="24"/>
          <w:szCs w:val="24"/>
        </w:rPr>
        <w:t xml:space="preserve">n </w:t>
      </w:r>
      <w:r>
        <w:rPr>
          <w:rFonts w:ascii="Calibri" w:eastAsia="Calibri" w:hAnsi="Calibri" w:cs="Calibri"/>
          <w:spacing w:val="1"/>
          <w:w w:val="111"/>
          <w:sz w:val="24"/>
          <w:szCs w:val="24"/>
        </w:rPr>
        <w:t>v</w:t>
      </w:r>
      <w:r>
        <w:rPr>
          <w:rFonts w:ascii="Calibri" w:eastAsia="Calibri" w:hAnsi="Calibri" w:cs="Calibri"/>
          <w:w w:val="111"/>
          <w:sz w:val="24"/>
          <w:szCs w:val="24"/>
        </w:rPr>
        <w:t>e</w:t>
      </w:r>
      <w:r>
        <w:rPr>
          <w:rFonts w:ascii="Calibri" w:eastAsia="Calibri" w:hAnsi="Calibri" w:cs="Calibri"/>
          <w:spacing w:val="-1"/>
          <w:w w:val="111"/>
          <w:sz w:val="24"/>
          <w:szCs w:val="24"/>
        </w:rPr>
        <w:t>h</w:t>
      </w:r>
      <w:r>
        <w:rPr>
          <w:rFonts w:ascii="Calibri" w:eastAsia="Calibri" w:hAnsi="Calibri" w:cs="Calibri"/>
          <w:w w:val="111"/>
          <w:sz w:val="24"/>
          <w:szCs w:val="24"/>
        </w:rPr>
        <w:t>icles</w:t>
      </w:r>
      <w:r>
        <w:rPr>
          <w:rFonts w:ascii="Calibri" w:eastAsia="Calibri" w:hAnsi="Calibri" w:cs="Calibri"/>
          <w:spacing w:val="10"/>
          <w:w w:val="111"/>
          <w:sz w:val="24"/>
          <w:szCs w:val="24"/>
        </w:rPr>
        <w:t xml:space="preserve"> </w:t>
      </w:r>
      <w:r>
        <w:rPr>
          <w:rFonts w:ascii="Calibri" w:eastAsia="Calibri" w:hAnsi="Calibri" w:cs="Calibri"/>
          <w:w w:val="111"/>
          <w:sz w:val="24"/>
          <w:szCs w:val="24"/>
        </w:rPr>
        <w:t>(Z</w:t>
      </w:r>
      <w:r>
        <w:rPr>
          <w:rFonts w:ascii="Calibri" w:eastAsia="Calibri" w:hAnsi="Calibri" w:cs="Calibri"/>
          <w:spacing w:val="2"/>
          <w:w w:val="111"/>
          <w:sz w:val="24"/>
          <w:szCs w:val="24"/>
        </w:rPr>
        <w:t>E</w:t>
      </w:r>
      <w:r>
        <w:rPr>
          <w:rFonts w:ascii="Calibri" w:eastAsia="Calibri" w:hAnsi="Calibri" w:cs="Calibri"/>
          <w:spacing w:val="-1"/>
          <w:w w:val="111"/>
          <w:sz w:val="24"/>
          <w:szCs w:val="24"/>
        </w:rPr>
        <w:t>Vs</w:t>
      </w:r>
      <w:r>
        <w:rPr>
          <w:rFonts w:ascii="Calibri" w:eastAsia="Calibri" w:hAnsi="Calibri" w:cs="Calibri"/>
          <w:w w:val="111"/>
          <w:sz w:val="24"/>
          <w:szCs w:val="24"/>
        </w:rPr>
        <w:t>)</w:t>
      </w:r>
      <w:r>
        <w:rPr>
          <w:rFonts w:ascii="Calibri" w:eastAsia="Calibri" w:hAnsi="Calibri" w:cs="Calibri"/>
          <w:spacing w:val="5"/>
          <w:w w:val="111"/>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38"/>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1"/>
          <w:sz w:val="24"/>
          <w:szCs w:val="24"/>
        </w:rPr>
        <w:t xml:space="preserve"> </w:t>
      </w:r>
      <w:r>
        <w:rPr>
          <w:rFonts w:ascii="Calibri" w:eastAsia="Calibri" w:hAnsi="Calibri" w:cs="Calibri"/>
          <w:spacing w:val="-1"/>
          <w:w w:val="112"/>
          <w:sz w:val="24"/>
          <w:szCs w:val="24"/>
        </w:rPr>
        <w:t>s</w:t>
      </w:r>
      <w:r>
        <w:rPr>
          <w:rFonts w:ascii="Calibri" w:eastAsia="Calibri" w:hAnsi="Calibri" w:cs="Calibri"/>
          <w:w w:val="112"/>
          <w:sz w:val="24"/>
          <w:szCs w:val="24"/>
        </w:rPr>
        <w:t>econ</w:t>
      </w:r>
      <w:r>
        <w:rPr>
          <w:rFonts w:ascii="Calibri" w:eastAsia="Calibri" w:hAnsi="Calibri" w:cs="Calibri"/>
          <w:spacing w:val="1"/>
          <w:w w:val="112"/>
          <w:sz w:val="24"/>
          <w:szCs w:val="24"/>
        </w:rPr>
        <w:t>d</w:t>
      </w:r>
      <w:r>
        <w:rPr>
          <w:rFonts w:ascii="Calibri" w:eastAsia="Calibri" w:hAnsi="Calibri" w:cs="Calibri"/>
          <w:spacing w:val="-1"/>
          <w:w w:val="112"/>
          <w:sz w:val="24"/>
          <w:szCs w:val="24"/>
        </w:rPr>
        <w:t>a</w:t>
      </w:r>
      <w:r>
        <w:rPr>
          <w:rFonts w:ascii="Calibri" w:eastAsia="Calibri" w:hAnsi="Calibri" w:cs="Calibri"/>
          <w:w w:val="112"/>
          <w:sz w:val="24"/>
          <w:szCs w:val="24"/>
        </w:rPr>
        <w:t>ry</w:t>
      </w:r>
      <w:r>
        <w:rPr>
          <w:rFonts w:ascii="Calibri" w:eastAsia="Calibri" w:hAnsi="Calibri" w:cs="Calibri"/>
          <w:spacing w:val="9"/>
          <w:w w:val="112"/>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a</w:t>
      </w:r>
      <w:r>
        <w:rPr>
          <w:rFonts w:ascii="Calibri" w:eastAsia="Calibri" w:hAnsi="Calibri" w:cs="Calibri"/>
          <w:sz w:val="24"/>
          <w:szCs w:val="24"/>
        </w:rPr>
        <w:t xml:space="preserve">rket </w:t>
      </w:r>
      <w:r>
        <w:rPr>
          <w:rFonts w:ascii="Calibri" w:eastAsia="Calibri" w:hAnsi="Calibri" w:cs="Calibri"/>
          <w:spacing w:val="1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28"/>
          <w:sz w:val="24"/>
          <w:szCs w:val="24"/>
        </w:rPr>
        <w:t xml:space="preserve"> </w:t>
      </w:r>
      <w:r>
        <w:rPr>
          <w:rFonts w:ascii="Calibri" w:eastAsia="Calibri" w:hAnsi="Calibri" w:cs="Calibri"/>
          <w:w w:val="115"/>
          <w:sz w:val="24"/>
          <w:szCs w:val="24"/>
        </w:rPr>
        <w:t>e</w:t>
      </w:r>
      <w:r>
        <w:rPr>
          <w:rFonts w:ascii="Calibri" w:eastAsia="Calibri" w:hAnsi="Calibri" w:cs="Calibri"/>
          <w:spacing w:val="-1"/>
          <w:w w:val="115"/>
          <w:sz w:val="24"/>
          <w:szCs w:val="24"/>
        </w:rPr>
        <w:t>x</w:t>
      </w:r>
      <w:r>
        <w:rPr>
          <w:rFonts w:ascii="Calibri" w:eastAsia="Calibri" w:hAnsi="Calibri" w:cs="Calibri"/>
          <w:spacing w:val="1"/>
          <w:w w:val="115"/>
          <w:sz w:val="24"/>
          <w:szCs w:val="24"/>
        </w:rPr>
        <w:t>p</w:t>
      </w:r>
      <w:r>
        <w:rPr>
          <w:rFonts w:ascii="Calibri" w:eastAsia="Calibri" w:hAnsi="Calibri" w:cs="Calibri"/>
          <w:spacing w:val="-1"/>
          <w:w w:val="115"/>
          <w:sz w:val="24"/>
          <w:szCs w:val="24"/>
        </w:rPr>
        <w:t>a</w:t>
      </w:r>
      <w:r>
        <w:rPr>
          <w:rFonts w:ascii="Calibri" w:eastAsia="Calibri" w:hAnsi="Calibri" w:cs="Calibri"/>
          <w:w w:val="115"/>
          <w:sz w:val="24"/>
          <w:szCs w:val="24"/>
        </w:rPr>
        <w:t>nd</w:t>
      </w:r>
      <w:r>
        <w:rPr>
          <w:rFonts w:ascii="Calibri" w:eastAsia="Calibri" w:hAnsi="Calibri" w:cs="Calibri"/>
          <w:spacing w:val="-2"/>
          <w:w w:val="115"/>
          <w:sz w:val="24"/>
          <w:szCs w:val="24"/>
        </w:rPr>
        <w:t xml:space="preserve"> </w:t>
      </w:r>
      <w:r>
        <w:rPr>
          <w:rFonts w:ascii="Calibri" w:eastAsia="Calibri" w:hAnsi="Calibri" w:cs="Calibri"/>
          <w:sz w:val="24"/>
          <w:szCs w:val="24"/>
        </w:rPr>
        <w:t>o</w:t>
      </w:r>
      <w:r>
        <w:rPr>
          <w:rFonts w:ascii="Calibri" w:eastAsia="Calibri" w:hAnsi="Calibri" w:cs="Calibri"/>
          <w:spacing w:val="1"/>
          <w:sz w:val="24"/>
          <w:szCs w:val="24"/>
        </w:rPr>
        <w:t>v</w:t>
      </w:r>
      <w:r>
        <w:rPr>
          <w:rFonts w:ascii="Calibri" w:eastAsia="Calibri" w:hAnsi="Calibri" w:cs="Calibri"/>
          <w:sz w:val="24"/>
          <w:szCs w:val="24"/>
        </w:rPr>
        <w:t>er</w:t>
      </w:r>
      <w:r>
        <w:rPr>
          <w:rFonts w:ascii="Calibri" w:eastAsia="Calibri" w:hAnsi="Calibri" w:cs="Calibri"/>
          <w:spacing w:val="5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z w:val="24"/>
          <w:szCs w:val="24"/>
        </w:rPr>
        <w:t>n</w:t>
      </w:r>
      <w:r>
        <w:rPr>
          <w:rFonts w:ascii="Calibri" w:eastAsia="Calibri" w:hAnsi="Calibri" w:cs="Calibri"/>
          <w:spacing w:val="2"/>
          <w:sz w:val="24"/>
          <w:szCs w:val="24"/>
        </w:rPr>
        <w:t>e</w:t>
      </w:r>
      <w:r>
        <w:rPr>
          <w:rFonts w:ascii="Calibri" w:eastAsia="Calibri" w:hAnsi="Calibri" w:cs="Calibri"/>
          <w:spacing w:val="1"/>
          <w:sz w:val="24"/>
          <w:szCs w:val="24"/>
        </w:rPr>
        <w:t>x</w:t>
      </w:r>
      <w:r>
        <w:rPr>
          <w:rFonts w:ascii="Calibri" w:eastAsia="Calibri" w:hAnsi="Calibri" w:cs="Calibri"/>
          <w:sz w:val="24"/>
          <w:szCs w:val="24"/>
        </w:rPr>
        <w:t>t</w:t>
      </w:r>
      <w:r>
        <w:rPr>
          <w:rFonts w:ascii="Calibri" w:eastAsia="Calibri" w:hAnsi="Calibri" w:cs="Calibri"/>
          <w:spacing w:val="43"/>
          <w:sz w:val="24"/>
          <w:szCs w:val="24"/>
        </w:rPr>
        <w:t xml:space="preserve"> </w:t>
      </w:r>
      <w:r>
        <w:rPr>
          <w:rFonts w:ascii="Calibri" w:eastAsia="Calibri" w:hAnsi="Calibri" w:cs="Calibri"/>
          <w:spacing w:val="-1"/>
          <w:w w:val="111"/>
          <w:sz w:val="24"/>
          <w:szCs w:val="24"/>
        </w:rPr>
        <w:t>s</w:t>
      </w:r>
      <w:r>
        <w:rPr>
          <w:rFonts w:ascii="Calibri" w:eastAsia="Calibri" w:hAnsi="Calibri" w:cs="Calibri"/>
          <w:w w:val="111"/>
          <w:sz w:val="24"/>
          <w:szCs w:val="24"/>
        </w:rPr>
        <w:t>e</w:t>
      </w:r>
      <w:r>
        <w:rPr>
          <w:rFonts w:ascii="Calibri" w:eastAsia="Calibri" w:hAnsi="Calibri" w:cs="Calibri"/>
          <w:spacing w:val="1"/>
          <w:w w:val="111"/>
          <w:sz w:val="24"/>
          <w:szCs w:val="24"/>
        </w:rPr>
        <w:t>v</w:t>
      </w:r>
      <w:r>
        <w:rPr>
          <w:rFonts w:ascii="Calibri" w:eastAsia="Calibri" w:hAnsi="Calibri" w:cs="Calibri"/>
          <w:w w:val="111"/>
          <w:sz w:val="24"/>
          <w:szCs w:val="24"/>
        </w:rPr>
        <w:t>er</w:t>
      </w:r>
      <w:r>
        <w:rPr>
          <w:rFonts w:ascii="Calibri" w:eastAsia="Calibri" w:hAnsi="Calibri" w:cs="Calibri"/>
          <w:spacing w:val="-1"/>
          <w:w w:val="111"/>
          <w:sz w:val="24"/>
          <w:szCs w:val="24"/>
        </w:rPr>
        <w:t>a</w:t>
      </w:r>
      <w:r>
        <w:rPr>
          <w:rFonts w:ascii="Calibri" w:eastAsia="Calibri" w:hAnsi="Calibri" w:cs="Calibri"/>
          <w:w w:val="111"/>
          <w:sz w:val="24"/>
          <w:szCs w:val="24"/>
        </w:rPr>
        <w:t xml:space="preserve">l </w:t>
      </w:r>
      <w:r>
        <w:rPr>
          <w:rFonts w:ascii="Calibri" w:eastAsia="Calibri" w:hAnsi="Calibri" w:cs="Calibri"/>
          <w:spacing w:val="1"/>
          <w:sz w:val="24"/>
          <w:szCs w:val="24"/>
        </w:rPr>
        <w:t>y</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s</w:t>
      </w:r>
      <w:r>
        <w:rPr>
          <w:rFonts w:ascii="Calibri" w:eastAsia="Calibri" w:hAnsi="Calibri" w:cs="Calibri"/>
          <w:sz w:val="24"/>
          <w:szCs w:val="24"/>
        </w:rPr>
        <w:t xml:space="preserve">, </w:t>
      </w:r>
      <w:r>
        <w:rPr>
          <w:rFonts w:ascii="Calibri" w:eastAsia="Calibri" w:hAnsi="Calibri" w:cs="Calibri"/>
          <w:spacing w:val="7"/>
          <w:sz w:val="24"/>
          <w:szCs w:val="24"/>
        </w:rPr>
        <w:t xml:space="preserve"> </w:t>
      </w:r>
      <w:r>
        <w:rPr>
          <w:rFonts w:ascii="Calibri" w:eastAsia="Calibri" w:hAnsi="Calibri" w:cs="Calibri"/>
          <w:w w:val="112"/>
          <w:sz w:val="24"/>
          <w:szCs w:val="24"/>
        </w:rPr>
        <w:t>cre</w:t>
      </w:r>
      <w:r>
        <w:rPr>
          <w:rFonts w:ascii="Calibri" w:eastAsia="Calibri" w:hAnsi="Calibri" w:cs="Calibri"/>
          <w:spacing w:val="-1"/>
          <w:w w:val="111"/>
          <w:sz w:val="24"/>
          <w:szCs w:val="24"/>
        </w:rPr>
        <w:t>a</w:t>
      </w:r>
      <w:r>
        <w:rPr>
          <w:rFonts w:ascii="Calibri" w:eastAsia="Calibri" w:hAnsi="Calibri" w:cs="Calibri"/>
          <w:spacing w:val="1"/>
          <w:w w:val="94"/>
          <w:sz w:val="24"/>
          <w:szCs w:val="24"/>
        </w:rPr>
        <w:t>t</w:t>
      </w:r>
      <w:r>
        <w:rPr>
          <w:rFonts w:ascii="Calibri" w:eastAsia="Calibri" w:hAnsi="Calibri" w:cs="Calibri"/>
          <w:w w:val="110"/>
          <w:sz w:val="24"/>
          <w:szCs w:val="24"/>
        </w:rPr>
        <w:t>i</w:t>
      </w:r>
      <w:r>
        <w:rPr>
          <w:rFonts w:ascii="Calibri" w:eastAsia="Calibri" w:hAnsi="Calibri" w:cs="Calibri"/>
          <w:spacing w:val="2"/>
          <w:w w:val="110"/>
          <w:sz w:val="24"/>
          <w:szCs w:val="24"/>
        </w:rPr>
        <w:t>n</w:t>
      </w:r>
      <w:r>
        <w:rPr>
          <w:rFonts w:ascii="Calibri" w:eastAsia="Calibri" w:hAnsi="Calibri" w:cs="Calibri"/>
          <w:w w:val="134"/>
          <w:sz w:val="24"/>
          <w:szCs w:val="24"/>
        </w:rPr>
        <w:t>g</w:t>
      </w:r>
    </w:p>
    <w:p w14:paraId="7E81B627" w14:textId="77777777" w:rsidR="0091796A" w:rsidRDefault="0094199A">
      <w:pPr>
        <w:spacing w:line="280" w:lineRule="exact"/>
        <w:ind w:left="120"/>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z w:val="24"/>
          <w:szCs w:val="24"/>
        </w:rPr>
        <w:t>n</w:t>
      </w:r>
      <w:r>
        <w:rPr>
          <w:rFonts w:ascii="Calibri" w:eastAsia="Calibri" w:hAnsi="Calibri" w:cs="Calibri"/>
          <w:spacing w:val="32"/>
          <w:sz w:val="24"/>
          <w:szCs w:val="24"/>
        </w:rPr>
        <w:t xml:space="preserve"> </w:t>
      </w:r>
      <w:r>
        <w:rPr>
          <w:rFonts w:ascii="Calibri" w:eastAsia="Calibri" w:hAnsi="Calibri" w:cs="Calibri"/>
          <w:w w:val="110"/>
          <w:sz w:val="24"/>
          <w:szCs w:val="24"/>
        </w:rPr>
        <w:t>o</w:t>
      </w:r>
      <w:r>
        <w:rPr>
          <w:rFonts w:ascii="Calibri" w:eastAsia="Calibri" w:hAnsi="Calibri" w:cs="Calibri"/>
          <w:spacing w:val="1"/>
          <w:w w:val="110"/>
          <w:sz w:val="24"/>
          <w:szCs w:val="24"/>
        </w:rPr>
        <w:t>pp</w:t>
      </w:r>
      <w:r>
        <w:rPr>
          <w:rFonts w:ascii="Calibri" w:eastAsia="Calibri" w:hAnsi="Calibri" w:cs="Calibri"/>
          <w:w w:val="110"/>
          <w:sz w:val="24"/>
          <w:szCs w:val="24"/>
        </w:rPr>
        <w:t>or</w:t>
      </w:r>
      <w:r>
        <w:rPr>
          <w:rFonts w:ascii="Calibri" w:eastAsia="Calibri" w:hAnsi="Calibri" w:cs="Calibri"/>
          <w:spacing w:val="1"/>
          <w:w w:val="110"/>
          <w:sz w:val="24"/>
          <w:szCs w:val="24"/>
        </w:rPr>
        <w:t>t</w:t>
      </w:r>
      <w:r>
        <w:rPr>
          <w:rFonts w:ascii="Calibri" w:eastAsia="Calibri" w:hAnsi="Calibri" w:cs="Calibri"/>
          <w:w w:val="110"/>
          <w:sz w:val="24"/>
          <w:szCs w:val="24"/>
        </w:rPr>
        <w:t>uni</w:t>
      </w:r>
      <w:r>
        <w:rPr>
          <w:rFonts w:ascii="Calibri" w:eastAsia="Calibri" w:hAnsi="Calibri" w:cs="Calibri"/>
          <w:spacing w:val="1"/>
          <w:w w:val="110"/>
          <w:sz w:val="24"/>
          <w:szCs w:val="24"/>
        </w:rPr>
        <w:t>t</w:t>
      </w:r>
      <w:r>
        <w:rPr>
          <w:rFonts w:ascii="Calibri" w:eastAsia="Calibri" w:hAnsi="Calibri" w:cs="Calibri"/>
          <w:w w:val="110"/>
          <w:sz w:val="24"/>
          <w:szCs w:val="24"/>
        </w:rPr>
        <w:t>y</w:t>
      </w:r>
      <w:r>
        <w:rPr>
          <w:rFonts w:ascii="Calibri" w:eastAsia="Calibri" w:hAnsi="Calibri" w:cs="Calibri"/>
          <w:spacing w:val="4"/>
          <w:w w:val="110"/>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sz w:val="24"/>
          <w:szCs w:val="24"/>
        </w:rPr>
        <w:t>s</w:t>
      </w:r>
      <w:r>
        <w:rPr>
          <w:rFonts w:ascii="Calibri" w:eastAsia="Calibri" w:hAnsi="Calibri" w:cs="Calibri"/>
          <w:spacing w:val="-3"/>
          <w:sz w:val="24"/>
          <w:szCs w:val="24"/>
        </w:rPr>
        <w:t>m</w:t>
      </w:r>
      <w:r>
        <w:rPr>
          <w:rFonts w:ascii="Calibri" w:eastAsia="Calibri" w:hAnsi="Calibri" w:cs="Calibri"/>
          <w:spacing w:val="-1"/>
          <w:sz w:val="24"/>
          <w:szCs w:val="24"/>
        </w:rPr>
        <w:t>al</w:t>
      </w:r>
      <w:r>
        <w:rPr>
          <w:rFonts w:ascii="Calibri" w:eastAsia="Calibri" w:hAnsi="Calibri" w:cs="Calibri"/>
          <w:sz w:val="24"/>
          <w:szCs w:val="24"/>
        </w:rPr>
        <w:t xml:space="preserve">l </w:t>
      </w:r>
      <w:r>
        <w:rPr>
          <w:rFonts w:ascii="Calibri" w:eastAsia="Calibri" w:hAnsi="Calibri" w:cs="Calibri"/>
          <w:spacing w:val="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lee</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48"/>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w w:val="116"/>
          <w:sz w:val="24"/>
          <w:szCs w:val="24"/>
        </w:rPr>
        <w:t>a</w:t>
      </w:r>
      <w:r>
        <w:rPr>
          <w:rFonts w:ascii="Calibri" w:eastAsia="Calibri" w:hAnsi="Calibri" w:cs="Calibri"/>
          <w:spacing w:val="1"/>
          <w:w w:val="116"/>
          <w:sz w:val="24"/>
          <w:szCs w:val="24"/>
        </w:rPr>
        <w:t>d</w:t>
      </w:r>
      <w:r>
        <w:rPr>
          <w:rFonts w:ascii="Calibri" w:eastAsia="Calibri" w:hAnsi="Calibri" w:cs="Calibri"/>
          <w:w w:val="115"/>
          <w:sz w:val="24"/>
          <w:szCs w:val="24"/>
        </w:rPr>
        <w:t>o</w:t>
      </w:r>
      <w:r>
        <w:rPr>
          <w:rFonts w:ascii="Calibri" w:eastAsia="Calibri" w:hAnsi="Calibri" w:cs="Calibri"/>
          <w:spacing w:val="1"/>
          <w:w w:val="120"/>
          <w:sz w:val="24"/>
          <w:szCs w:val="24"/>
        </w:rPr>
        <w:t>p</w:t>
      </w:r>
      <w:r>
        <w:rPr>
          <w:rFonts w:ascii="Calibri" w:eastAsia="Calibri" w:hAnsi="Calibri" w:cs="Calibri"/>
          <w:w w:val="94"/>
          <w:sz w:val="24"/>
          <w:szCs w:val="24"/>
        </w:rPr>
        <w:t>t</w:t>
      </w:r>
      <w:r>
        <w:rPr>
          <w:rFonts w:ascii="Calibri" w:eastAsia="Calibri" w:hAnsi="Calibri" w:cs="Calibri"/>
          <w:spacing w:val="7"/>
          <w:sz w:val="24"/>
          <w:szCs w:val="24"/>
        </w:rPr>
        <w:t xml:space="preserve"> </w:t>
      </w:r>
      <w:r>
        <w:rPr>
          <w:rFonts w:ascii="Calibri" w:eastAsia="Calibri" w:hAnsi="Calibri" w:cs="Calibri"/>
          <w:w w:val="112"/>
          <w:sz w:val="24"/>
          <w:szCs w:val="24"/>
        </w:rPr>
        <w:t>ZE</w:t>
      </w:r>
      <w:r>
        <w:rPr>
          <w:rFonts w:ascii="Calibri" w:eastAsia="Calibri" w:hAnsi="Calibri" w:cs="Calibri"/>
          <w:spacing w:val="2"/>
          <w:w w:val="112"/>
          <w:sz w:val="24"/>
          <w:szCs w:val="24"/>
        </w:rPr>
        <w:t>V</w:t>
      </w:r>
      <w:r>
        <w:rPr>
          <w:rFonts w:ascii="Calibri" w:eastAsia="Calibri" w:hAnsi="Calibri" w:cs="Calibri"/>
          <w:spacing w:val="-1"/>
          <w:w w:val="112"/>
          <w:sz w:val="24"/>
          <w:szCs w:val="24"/>
        </w:rPr>
        <w:t>s</w:t>
      </w:r>
      <w:r>
        <w:rPr>
          <w:rFonts w:ascii="Calibri" w:eastAsia="Calibri" w:hAnsi="Calibri" w:cs="Calibri"/>
          <w:w w:val="112"/>
          <w:sz w:val="24"/>
          <w:szCs w:val="24"/>
        </w:rPr>
        <w:t>.</w:t>
      </w:r>
      <w:r>
        <w:rPr>
          <w:rFonts w:ascii="Calibri" w:eastAsia="Calibri" w:hAnsi="Calibri" w:cs="Calibri"/>
          <w:spacing w:val="13"/>
          <w:w w:val="112"/>
          <w:sz w:val="24"/>
          <w:szCs w:val="24"/>
        </w:rPr>
        <w:t xml:space="preserve"> </w:t>
      </w:r>
      <w:r>
        <w:rPr>
          <w:rFonts w:ascii="Calibri" w:eastAsia="Calibri" w:hAnsi="Calibri" w:cs="Calibri"/>
          <w:w w:val="112"/>
          <w:sz w:val="24"/>
          <w:szCs w:val="24"/>
        </w:rPr>
        <w:t>Fin</w:t>
      </w:r>
      <w:r>
        <w:rPr>
          <w:rFonts w:ascii="Calibri" w:eastAsia="Calibri" w:hAnsi="Calibri" w:cs="Calibri"/>
          <w:spacing w:val="-1"/>
          <w:w w:val="112"/>
          <w:sz w:val="24"/>
          <w:szCs w:val="24"/>
        </w:rPr>
        <w:t>a</w:t>
      </w:r>
      <w:r>
        <w:rPr>
          <w:rFonts w:ascii="Calibri" w:eastAsia="Calibri" w:hAnsi="Calibri" w:cs="Calibri"/>
          <w:w w:val="112"/>
          <w:sz w:val="24"/>
          <w:szCs w:val="24"/>
        </w:rPr>
        <w:t>nc</w:t>
      </w:r>
      <w:r>
        <w:rPr>
          <w:rFonts w:ascii="Calibri" w:eastAsia="Calibri" w:hAnsi="Calibri" w:cs="Calibri"/>
          <w:spacing w:val="2"/>
          <w:w w:val="112"/>
          <w:sz w:val="24"/>
          <w:szCs w:val="24"/>
        </w:rPr>
        <w:t>i</w:t>
      </w:r>
      <w:r>
        <w:rPr>
          <w:rFonts w:ascii="Calibri" w:eastAsia="Calibri" w:hAnsi="Calibri" w:cs="Calibri"/>
          <w:spacing w:val="-1"/>
          <w:w w:val="112"/>
          <w:sz w:val="24"/>
          <w:szCs w:val="24"/>
        </w:rPr>
        <w:t>a</w:t>
      </w:r>
      <w:r>
        <w:rPr>
          <w:rFonts w:ascii="Calibri" w:eastAsia="Calibri" w:hAnsi="Calibri" w:cs="Calibri"/>
          <w:w w:val="112"/>
          <w:sz w:val="24"/>
          <w:szCs w:val="24"/>
        </w:rPr>
        <w:t>l</w:t>
      </w:r>
      <w:r>
        <w:rPr>
          <w:rFonts w:ascii="Calibri" w:eastAsia="Calibri" w:hAnsi="Calibri" w:cs="Calibri"/>
          <w:spacing w:val="6"/>
          <w:w w:val="112"/>
          <w:sz w:val="24"/>
          <w:szCs w:val="24"/>
        </w:rPr>
        <w:t xml:space="preserve"> </w:t>
      </w:r>
      <w:r>
        <w:rPr>
          <w:rFonts w:ascii="Calibri" w:eastAsia="Calibri" w:hAnsi="Calibri" w:cs="Calibri"/>
          <w:spacing w:val="1"/>
          <w:w w:val="112"/>
          <w:sz w:val="24"/>
          <w:szCs w:val="24"/>
        </w:rPr>
        <w:t>a</w:t>
      </w:r>
      <w:r>
        <w:rPr>
          <w:rFonts w:ascii="Calibri" w:eastAsia="Calibri" w:hAnsi="Calibri" w:cs="Calibri"/>
          <w:spacing w:val="-1"/>
          <w:w w:val="112"/>
          <w:sz w:val="24"/>
          <w:szCs w:val="24"/>
        </w:rPr>
        <w:t>ss</w:t>
      </w:r>
      <w:r>
        <w:rPr>
          <w:rFonts w:ascii="Calibri" w:eastAsia="Calibri" w:hAnsi="Calibri" w:cs="Calibri"/>
          <w:w w:val="112"/>
          <w:sz w:val="24"/>
          <w:szCs w:val="24"/>
        </w:rPr>
        <w:t>i</w:t>
      </w:r>
      <w:r>
        <w:rPr>
          <w:rFonts w:ascii="Calibri" w:eastAsia="Calibri" w:hAnsi="Calibri" w:cs="Calibri"/>
          <w:spacing w:val="-1"/>
          <w:w w:val="112"/>
          <w:sz w:val="24"/>
          <w:szCs w:val="24"/>
        </w:rPr>
        <w:t>s</w:t>
      </w:r>
      <w:r>
        <w:rPr>
          <w:rFonts w:ascii="Calibri" w:eastAsia="Calibri" w:hAnsi="Calibri" w:cs="Calibri"/>
          <w:spacing w:val="3"/>
          <w:w w:val="112"/>
          <w:sz w:val="24"/>
          <w:szCs w:val="24"/>
        </w:rPr>
        <w:t>t</w:t>
      </w:r>
      <w:r>
        <w:rPr>
          <w:rFonts w:ascii="Calibri" w:eastAsia="Calibri" w:hAnsi="Calibri" w:cs="Calibri"/>
          <w:spacing w:val="-1"/>
          <w:w w:val="112"/>
          <w:sz w:val="24"/>
          <w:szCs w:val="24"/>
        </w:rPr>
        <w:t>a</w:t>
      </w:r>
      <w:r>
        <w:rPr>
          <w:rFonts w:ascii="Calibri" w:eastAsia="Calibri" w:hAnsi="Calibri" w:cs="Calibri"/>
          <w:w w:val="112"/>
          <w:sz w:val="24"/>
          <w:szCs w:val="24"/>
        </w:rPr>
        <w:t>nce</w:t>
      </w:r>
      <w:r>
        <w:rPr>
          <w:rFonts w:ascii="Calibri" w:eastAsia="Calibri" w:hAnsi="Calibri" w:cs="Calibri"/>
          <w:spacing w:val="-6"/>
          <w:w w:val="112"/>
          <w:sz w:val="24"/>
          <w:szCs w:val="24"/>
        </w:rPr>
        <w:t xml:space="preserve"> </w:t>
      </w:r>
      <w:r>
        <w:rPr>
          <w:rFonts w:ascii="Calibri" w:eastAsia="Calibri" w:hAnsi="Calibri" w:cs="Calibri"/>
          <w:spacing w:val="1"/>
          <w:w w:val="94"/>
          <w:sz w:val="24"/>
          <w:szCs w:val="24"/>
        </w:rPr>
        <w:t>t</w:t>
      </w:r>
      <w:r>
        <w:rPr>
          <w:rFonts w:ascii="Calibri" w:eastAsia="Calibri" w:hAnsi="Calibri" w:cs="Calibri"/>
          <w:spacing w:val="-1"/>
          <w:w w:val="111"/>
          <w:sz w:val="24"/>
          <w:szCs w:val="24"/>
        </w:rPr>
        <w:t>a</w:t>
      </w:r>
      <w:r>
        <w:rPr>
          <w:rFonts w:ascii="Calibri" w:eastAsia="Calibri" w:hAnsi="Calibri" w:cs="Calibri"/>
          <w:w w:val="103"/>
          <w:sz w:val="24"/>
          <w:szCs w:val="24"/>
        </w:rPr>
        <w:t>r</w:t>
      </w:r>
      <w:r>
        <w:rPr>
          <w:rFonts w:ascii="Calibri" w:eastAsia="Calibri" w:hAnsi="Calibri" w:cs="Calibri"/>
          <w:w w:val="116"/>
          <w:sz w:val="24"/>
          <w:szCs w:val="24"/>
        </w:rPr>
        <w:t>ge</w:t>
      </w:r>
      <w:r>
        <w:rPr>
          <w:rFonts w:ascii="Calibri" w:eastAsia="Calibri" w:hAnsi="Calibri" w:cs="Calibri"/>
          <w:spacing w:val="1"/>
          <w:w w:val="116"/>
          <w:sz w:val="24"/>
          <w:szCs w:val="24"/>
        </w:rPr>
        <w:t>t</w:t>
      </w:r>
      <w:r>
        <w:rPr>
          <w:rFonts w:ascii="Calibri" w:eastAsia="Calibri" w:hAnsi="Calibri" w:cs="Calibri"/>
          <w:w w:val="109"/>
          <w:sz w:val="24"/>
          <w:szCs w:val="24"/>
        </w:rPr>
        <w:t>i</w:t>
      </w:r>
      <w:r>
        <w:rPr>
          <w:rFonts w:ascii="Calibri" w:eastAsia="Calibri" w:hAnsi="Calibri" w:cs="Calibri"/>
          <w:w w:val="110"/>
          <w:sz w:val="24"/>
          <w:szCs w:val="24"/>
        </w:rPr>
        <w:t>n</w:t>
      </w:r>
      <w:r>
        <w:rPr>
          <w:rFonts w:ascii="Calibri" w:eastAsia="Calibri" w:hAnsi="Calibri" w:cs="Calibri"/>
          <w:w w:val="134"/>
          <w:sz w:val="24"/>
          <w:szCs w:val="24"/>
        </w:rPr>
        <w:t>g</w:t>
      </w:r>
      <w:r>
        <w:rPr>
          <w:rFonts w:ascii="Calibri" w:eastAsia="Calibri" w:hAnsi="Calibri" w:cs="Calibri"/>
          <w:spacing w:val="5"/>
          <w:sz w:val="24"/>
          <w:szCs w:val="24"/>
        </w:rPr>
        <w:t xml:space="preserve"> </w:t>
      </w:r>
      <w:r>
        <w:rPr>
          <w:rFonts w:ascii="Calibri" w:eastAsia="Calibri" w:hAnsi="Calibri" w:cs="Calibri"/>
          <w:spacing w:val="-1"/>
          <w:w w:val="115"/>
          <w:sz w:val="24"/>
          <w:szCs w:val="24"/>
        </w:rPr>
        <w:t>s</w:t>
      </w:r>
      <w:r>
        <w:rPr>
          <w:rFonts w:ascii="Calibri" w:eastAsia="Calibri" w:hAnsi="Calibri" w:cs="Calibri"/>
          <w:w w:val="115"/>
          <w:sz w:val="24"/>
          <w:szCs w:val="24"/>
        </w:rPr>
        <w:t>econd</w:t>
      </w:r>
      <w:r>
        <w:rPr>
          <w:rFonts w:ascii="Calibri" w:eastAsia="Calibri" w:hAnsi="Calibri" w:cs="Calibri"/>
          <w:spacing w:val="-1"/>
          <w:w w:val="115"/>
          <w:sz w:val="24"/>
          <w:szCs w:val="24"/>
        </w:rPr>
        <w:t xml:space="preserve"> </w:t>
      </w:r>
      <w:r>
        <w:rPr>
          <w:rFonts w:ascii="Calibri" w:eastAsia="Calibri" w:hAnsi="Calibri" w:cs="Calibri"/>
          <w:w w:val="109"/>
          <w:sz w:val="24"/>
          <w:szCs w:val="24"/>
        </w:rPr>
        <w:t>li</w:t>
      </w:r>
      <w:r>
        <w:rPr>
          <w:rFonts w:ascii="Calibri" w:eastAsia="Calibri" w:hAnsi="Calibri" w:cs="Calibri"/>
          <w:spacing w:val="1"/>
          <w:w w:val="96"/>
          <w:sz w:val="24"/>
          <w:szCs w:val="24"/>
        </w:rPr>
        <w:t>f</w:t>
      </w:r>
      <w:r>
        <w:rPr>
          <w:rFonts w:ascii="Calibri" w:eastAsia="Calibri" w:hAnsi="Calibri" w:cs="Calibri"/>
          <w:w w:val="115"/>
          <w:sz w:val="24"/>
          <w:szCs w:val="24"/>
        </w:rPr>
        <w:t>e</w:t>
      </w:r>
    </w:p>
    <w:p w14:paraId="7E81B628" w14:textId="77777777" w:rsidR="0091796A" w:rsidRDefault="0094199A">
      <w:pPr>
        <w:spacing w:line="280" w:lineRule="exact"/>
        <w:ind w:left="120"/>
        <w:rPr>
          <w:rFonts w:ascii="Calibri" w:eastAsia="Calibri" w:hAnsi="Calibri" w:cs="Calibri"/>
          <w:sz w:val="24"/>
          <w:szCs w:val="24"/>
        </w:rPr>
      </w:pPr>
      <w:r>
        <w:rPr>
          <w:rFonts w:ascii="Calibri" w:eastAsia="Calibri" w:hAnsi="Calibri" w:cs="Calibri"/>
          <w:spacing w:val="1"/>
          <w:w w:val="112"/>
          <w:sz w:val="24"/>
          <w:szCs w:val="24"/>
        </w:rPr>
        <w:t>v</w:t>
      </w:r>
      <w:r>
        <w:rPr>
          <w:rFonts w:ascii="Calibri" w:eastAsia="Calibri" w:hAnsi="Calibri" w:cs="Calibri"/>
          <w:w w:val="112"/>
          <w:sz w:val="24"/>
          <w:szCs w:val="24"/>
        </w:rPr>
        <w:t>e</w:t>
      </w:r>
      <w:r>
        <w:rPr>
          <w:rFonts w:ascii="Calibri" w:eastAsia="Calibri" w:hAnsi="Calibri" w:cs="Calibri"/>
          <w:spacing w:val="-1"/>
          <w:w w:val="112"/>
          <w:sz w:val="24"/>
          <w:szCs w:val="24"/>
        </w:rPr>
        <w:t>h</w:t>
      </w:r>
      <w:r>
        <w:rPr>
          <w:rFonts w:ascii="Calibri" w:eastAsia="Calibri" w:hAnsi="Calibri" w:cs="Calibri"/>
          <w:w w:val="112"/>
          <w:sz w:val="24"/>
          <w:szCs w:val="24"/>
        </w:rPr>
        <w:t>icles</w:t>
      </w:r>
      <w:r>
        <w:rPr>
          <w:rFonts w:ascii="Calibri" w:eastAsia="Calibri" w:hAnsi="Calibri" w:cs="Calibri"/>
          <w:spacing w:val="1"/>
          <w:w w:val="112"/>
          <w:sz w:val="24"/>
          <w:szCs w:val="24"/>
        </w:rPr>
        <w:t xml:space="preserve"> w</w:t>
      </w:r>
      <w:r>
        <w:rPr>
          <w:rFonts w:ascii="Calibri" w:eastAsia="Calibri" w:hAnsi="Calibri" w:cs="Calibri"/>
          <w:w w:val="112"/>
          <w:sz w:val="24"/>
          <w:szCs w:val="24"/>
        </w:rPr>
        <w:t>ould</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p</w:t>
      </w:r>
      <w:r>
        <w:rPr>
          <w:rFonts w:ascii="Calibri" w:eastAsia="Calibri" w:hAnsi="Calibri" w:cs="Calibri"/>
          <w:w w:val="112"/>
          <w:sz w:val="24"/>
          <w:szCs w:val="24"/>
        </w:rPr>
        <w:t>ro</w:t>
      </w:r>
      <w:r>
        <w:rPr>
          <w:rFonts w:ascii="Calibri" w:eastAsia="Calibri" w:hAnsi="Calibri" w:cs="Calibri"/>
          <w:spacing w:val="1"/>
          <w:w w:val="112"/>
          <w:sz w:val="24"/>
          <w:szCs w:val="24"/>
        </w:rPr>
        <w:t>v</w:t>
      </w:r>
      <w:r>
        <w:rPr>
          <w:rFonts w:ascii="Calibri" w:eastAsia="Calibri" w:hAnsi="Calibri" w:cs="Calibri"/>
          <w:w w:val="112"/>
          <w:sz w:val="24"/>
          <w:szCs w:val="24"/>
        </w:rPr>
        <w:t>i</w:t>
      </w:r>
      <w:r>
        <w:rPr>
          <w:rFonts w:ascii="Calibri" w:eastAsia="Calibri" w:hAnsi="Calibri" w:cs="Calibri"/>
          <w:spacing w:val="1"/>
          <w:w w:val="112"/>
          <w:sz w:val="24"/>
          <w:szCs w:val="24"/>
        </w:rPr>
        <w:t>d</w:t>
      </w:r>
      <w:r>
        <w:rPr>
          <w:rFonts w:ascii="Calibri" w:eastAsia="Calibri" w:hAnsi="Calibri" w:cs="Calibri"/>
          <w:w w:val="112"/>
          <w:sz w:val="24"/>
          <w:szCs w:val="24"/>
        </w:rPr>
        <w:t>e</w:t>
      </w:r>
      <w:r>
        <w:rPr>
          <w:rFonts w:ascii="Calibri" w:eastAsia="Calibri" w:hAnsi="Calibri" w:cs="Calibri"/>
          <w:spacing w:val="12"/>
          <w:w w:val="112"/>
          <w:sz w:val="24"/>
          <w:szCs w:val="24"/>
        </w:rPr>
        <w:t xml:space="preserve"> </w:t>
      </w:r>
      <w:r>
        <w:rPr>
          <w:rFonts w:ascii="Calibri" w:eastAsia="Calibri" w:hAnsi="Calibri" w:cs="Calibri"/>
          <w:sz w:val="24"/>
          <w:szCs w:val="24"/>
        </w:rPr>
        <w:t>cri</w:t>
      </w:r>
      <w:r>
        <w:rPr>
          <w:rFonts w:ascii="Calibri" w:eastAsia="Calibri" w:hAnsi="Calibri" w:cs="Calibri"/>
          <w:spacing w:val="1"/>
          <w:sz w:val="24"/>
          <w:szCs w:val="24"/>
        </w:rPr>
        <w:t>t</w:t>
      </w:r>
      <w:r>
        <w:rPr>
          <w:rFonts w:ascii="Calibri" w:eastAsia="Calibri" w:hAnsi="Calibri" w:cs="Calibri"/>
          <w:sz w:val="24"/>
          <w:szCs w:val="24"/>
        </w:rPr>
        <w:t>ic</w:t>
      </w:r>
      <w:r>
        <w:rPr>
          <w:rFonts w:ascii="Calibri" w:eastAsia="Calibri" w:hAnsi="Calibri" w:cs="Calibri"/>
          <w:spacing w:val="-1"/>
          <w:sz w:val="24"/>
          <w:szCs w:val="24"/>
        </w:rPr>
        <w:t>a</w:t>
      </w:r>
      <w:r>
        <w:rPr>
          <w:rFonts w:ascii="Calibri" w:eastAsia="Calibri" w:hAnsi="Calibri" w:cs="Calibri"/>
          <w:sz w:val="24"/>
          <w:szCs w:val="24"/>
        </w:rPr>
        <w:t xml:space="preserve">l </w:t>
      </w:r>
      <w:r>
        <w:rPr>
          <w:rFonts w:ascii="Calibri" w:eastAsia="Calibri" w:hAnsi="Calibri" w:cs="Calibri"/>
          <w:spacing w:val="14"/>
          <w:sz w:val="24"/>
          <w:szCs w:val="24"/>
        </w:rPr>
        <w:t xml:space="preserve"> </w:t>
      </w:r>
      <w:r>
        <w:rPr>
          <w:rFonts w:ascii="Calibri" w:eastAsia="Calibri" w:hAnsi="Calibri" w:cs="Calibri"/>
          <w:w w:val="112"/>
          <w:sz w:val="24"/>
          <w:szCs w:val="24"/>
        </w:rPr>
        <w:t>encour</w:t>
      </w:r>
      <w:r>
        <w:rPr>
          <w:rFonts w:ascii="Calibri" w:eastAsia="Calibri" w:hAnsi="Calibri" w:cs="Calibri"/>
          <w:spacing w:val="1"/>
          <w:w w:val="112"/>
          <w:sz w:val="24"/>
          <w:szCs w:val="24"/>
        </w:rPr>
        <w:t>a</w:t>
      </w:r>
      <w:r>
        <w:rPr>
          <w:rFonts w:ascii="Calibri" w:eastAsia="Calibri" w:hAnsi="Calibri" w:cs="Calibri"/>
          <w:w w:val="112"/>
          <w:sz w:val="24"/>
          <w:szCs w:val="24"/>
        </w:rPr>
        <w:t>ge</w:t>
      </w:r>
      <w:r>
        <w:rPr>
          <w:rFonts w:ascii="Calibri" w:eastAsia="Calibri" w:hAnsi="Calibri" w:cs="Calibri"/>
          <w:spacing w:val="2"/>
          <w:w w:val="112"/>
          <w:sz w:val="24"/>
          <w:szCs w:val="24"/>
        </w:rPr>
        <w:t>m</w:t>
      </w:r>
      <w:r>
        <w:rPr>
          <w:rFonts w:ascii="Calibri" w:eastAsia="Calibri" w:hAnsi="Calibri" w:cs="Calibri"/>
          <w:w w:val="112"/>
          <w:sz w:val="24"/>
          <w:szCs w:val="24"/>
        </w:rPr>
        <w:t>ent</w:t>
      </w:r>
      <w:r>
        <w:rPr>
          <w:rFonts w:ascii="Calibri" w:eastAsia="Calibri" w:hAnsi="Calibri" w:cs="Calibri"/>
          <w:spacing w:val="10"/>
          <w:w w:val="11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pacing w:val="-1"/>
          <w:w w:val="111"/>
          <w:sz w:val="24"/>
          <w:szCs w:val="24"/>
        </w:rPr>
        <w:t>s</w:t>
      </w:r>
      <w:r>
        <w:rPr>
          <w:rFonts w:ascii="Calibri" w:eastAsia="Calibri" w:hAnsi="Calibri" w:cs="Calibri"/>
          <w:w w:val="111"/>
          <w:sz w:val="24"/>
          <w:szCs w:val="24"/>
        </w:rPr>
        <w:t>u</w:t>
      </w:r>
      <w:r>
        <w:rPr>
          <w:rFonts w:ascii="Calibri" w:eastAsia="Calibri" w:hAnsi="Calibri" w:cs="Calibri"/>
          <w:spacing w:val="1"/>
          <w:w w:val="111"/>
          <w:sz w:val="24"/>
          <w:szCs w:val="24"/>
        </w:rPr>
        <w:t>pp</w:t>
      </w:r>
      <w:r>
        <w:rPr>
          <w:rFonts w:ascii="Calibri" w:eastAsia="Calibri" w:hAnsi="Calibri" w:cs="Calibri"/>
          <w:w w:val="111"/>
          <w:sz w:val="24"/>
          <w:szCs w:val="24"/>
        </w:rPr>
        <w:t>ort</w:t>
      </w:r>
      <w:r>
        <w:rPr>
          <w:rFonts w:ascii="Calibri" w:eastAsia="Calibri" w:hAnsi="Calibri" w:cs="Calibri"/>
          <w:spacing w:val="8"/>
          <w:w w:val="11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l</w:t>
      </w:r>
      <w:r>
        <w:rPr>
          <w:rFonts w:ascii="Calibri" w:eastAsia="Calibri" w:hAnsi="Calibri" w:cs="Calibri"/>
          <w:spacing w:val="-3"/>
          <w:sz w:val="24"/>
          <w:szCs w:val="24"/>
        </w:rPr>
        <w:t>e</w:t>
      </w:r>
      <w:r>
        <w:rPr>
          <w:rFonts w:ascii="Calibri" w:eastAsia="Calibri" w:hAnsi="Calibri" w:cs="Calibri"/>
          <w:sz w:val="24"/>
          <w:szCs w:val="24"/>
        </w:rPr>
        <w:t>et</w:t>
      </w:r>
      <w:r>
        <w:rPr>
          <w:rFonts w:ascii="Calibri" w:eastAsia="Calibri" w:hAnsi="Calibri" w:cs="Calibri"/>
          <w:spacing w:val="39"/>
          <w:sz w:val="24"/>
          <w:szCs w:val="24"/>
        </w:rPr>
        <w:t xml:space="preserve"> </w:t>
      </w:r>
      <w:r>
        <w:rPr>
          <w:rFonts w:ascii="Calibri" w:eastAsia="Calibri" w:hAnsi="Calibri" w:cs="Calibri"/>
          <w:w w:val="109"/>
          <w:sz w:val="24"/>
          <w:szCs w:val="24"/>
        </w:rPr>
        <w:t>o</w:t>
      </w:r>
      <w:r>
        <w:rPr>
          <w:rFonts w:ascii="Calibri" w:eastAsia="Calibri" w:hAnsi="Calibri" w:cs="Calibri"/>
          <w:spacing w:val="1"/>
          <w:w w:val="109"/>
          <w:sz w:val="24"/>
          <w:szCs w:val="24"/>
        </w:rPr>
        <w:t>w</w:t>
      </w:r>
      <w:r>
        <w:rPr>
          <w:rFonts w:ascii="Calibri" w:eastAsia="Calibri" w:hAnsi="Calibri" w:cs="Calibri"/>
          <w:w w:val="109"/>
          <w:sz w:val="24"/>
          <w:szCs w:val="24"/>
        </w:rPr>
        <w:t>ners</w:t>
      </w:r>
      <w:r>
        <w:rPr>
          <w:rFonts w:ascii="Calibri" w:eastAsia="Calibri" w:hAnsi="Calibri" w:cs="Calibri"/>
          <w:spacing w:val="6"/>
          <w:w w:val="109"/>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46"/>
          <w:sz w:val="24"/>
          <w:szCs w:val="24"/>
        </w:rPr>
        <w:t xml:space="preserve"> </w:t>
      </w:r>
      <w:r>
        <w:rPr>
          <w:rFonts w:ascii="Calibri" w:eastAsia="Calibri" w:hAnsi="Calibri" w:cs="Calibri"/>
          <w:spacing w:val="-1"/>
          <w:sz w:val="24"/>
          <w:szCs w:val="24"/>
        </w:rPr>
        <w:t>ma</w:t>
      </w:r>
      <w:r>
        <w:rPr>
          <w:rFonts w:ascii="Calibri" w:eastAsia="Calibri" w:hAnsi="Calibri" w:cs="Calibri"/>
          <w:sz w:val="24"/>
          <w:szCs w:val="24"/>
        </w:rPr>
        <w:t>y</w:t>
      </w:r>
      <w:r>
        <w:rPr>
          <w:rFonts w:ascii="Calibri" w:eastAsia="Calibri" w:hAnsi="Calibri" w:cs="Calibri"/>
          <w:spacing w:val="45"/>
          <w:sz w:val="24"/>
          <w:szCs w:val="24"/>
        </w:rPr>
        <w:t xml:space="preserve"> </w:t>
      </w:r>
      <w:r>
        <w:rPr>
          <w:rFonts w:ascii="Calibri" w:eastAsia="Calibri" w:hAnsi="Calibri" w:cs="Calibri"/>
          <w:spacing w:val="1"/>
          <w:w w:val="118"/>
          <w:sz w:val="24"/>
          <w:szCs w:val="24"/>
        </w:rPr>
        <w:t>be</w:t>
      </w:r>
    </w:p>
    <w:p w14:paraId="7E81B629" w14:textId="77777777" w:rsidR="0091796A" w:rsidRDefault="0094199A">
      <w:pPr>
        <w:ind w:left="120"/>
        <w:rPr>
          <w:rFonts w:ascii="Calibri" w:eastAsia="Calibri" w:hAnsi="Calibri" w:cs="Calibri"/>
          <w:sz w:val="24"/>
          <w:szCs w:val="24"/>
        </w:rPr>
      </w:pPr>
      <w:r>
        <w:rPr>
          <w:rFonts w:ascii="Calibri" w:eastAsia="Calibri" w:hAnsi="Calibri" w:cs="Calibri"/>
          <w:w w:val="114"/>
          <w:sz w:val="24"/>
          <w:szCs w:val="24"/>
        </w:rPr>
        <w:t>con</w:t>
      </w:r>
      <w:r>
        <w:rPr>
          <w:rFonts w:ascii="Calibri" w:eastAsia="Calibri" w:hAnsi="Calibri" w:cs="Calibri"/>
          <w:spacing w:val="-1"/>
          <w:w w:val="114"/>
          <w:sz w:val="24"/>
          <w:szCs w:val="24"/>
        </w:rPr>
        <w:t>s</w:t>
      </w:r>
      <w:r>
        <w:rPr>
          <w:rFonts w:ascii="Calibri" w:eastAsia="Calibri" w:hAnsi="Calibri" w:cs="Calibri"/>
          <w:w w:val="114"/>
          <w:sz w:val="24"/>
          <w:szCs w:val="24"/>
        </w:rPr>
        <w:t>i</w:t>
      </w:r>
      <w:r>
        <w:rPr>
          <w:rFonts w:ascii="Calibri" w:eastAsia="Calibri" w:hAnsi="Calibri" w:cs="Calibri"/>
          <w:spacing w:val="1"/>
          <w:w w:val="114"/>
          <w:sz w:val="24"/>
          <w:szCs w:val="24"/>
        </w:rPr>
        <w:t>d</w:t>
      </w:r>
      <w:r>
        <w:rPr>
          <w:rFonts w:ascii="Calibri" w:eastAsia="Calibri" w:hAnsi="Calibri" w:cs="Calibri"/>
          <w:w w:val="114"/>
          <w:sz w:val="24"/>
          <w:szCs w:val="24"/>
        </w:rPr>
        <w:t>ering</w:t>
      </w:r>
      <w:r>
        <w:rPr>
          <w:rFonts w:ascii="Calibri" w:eastAsia="Calibri" w:hAnsi="Calibri" w:cs="Calibri"/>
          <w:spacing w:val="12"/>
          <w:w w:val="114"/>
          <w:sz w:val="24"/>
          <w:szCs w:val="24"/>
        </w:rPr>
        <w:t xml:space="preserve"> </w:t>
      </w:r>
      <w:r>
        <w:rPr>
          <w:rFonts w:ascii="Calibri" w:eastAsia="Calibri" w:hAnsi="Calibri" w:cs="Calibri"/>
          <w:spacing w:val="2"/>
          <w:w w:val="114"/>
          <w:sz w:val="24"/>
          <w:szCs w:val="24"/>
        </w:rPr>
        <w:t>m</w:t>
      </w:r>
      <w:r>
        <w:rPr>
          <w:rFonts w:ascii="Calibri" w:eastAsia="Calibri" w:hAnsi="Calibri" w:cs="Calibri"/>
          <w:spacing w:val="-1"/>
          <w:w w:val="114"/>
          <w:sz w:val="24"/>
          <w:szCs w:val="24"/>
        </w:rPr>
        <w:t>a</w:t>
      </w:r>
      <w:r>
        <w:rPr>
          <w:rFonts w:ascii="Calibri" w:eastAsia="Calibri" w:hAnsi="Calibri" w:cs="Calibri"/>
          <w:w w:val="114"/>
          <w:sz w:val="24"/>
          <w:szCs w:val="24"/>
        </w:rPr>
        <w:t>king</w:t>
      </w:r>
      <w:r>
        <w:rPr>
          <w:rFonts w:ascii="Calibri" w:eastAsia="Calibri" w:hAnsi="Calibri" w:cs="Calibri"/>
          <w:spacing w:val="-3"/>
          <w:w w:val="114"/>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1"/>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 xml:space="preserve">ch </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w w:val="111"/>
          <w:sz w:val="24"/>
          <w:szCs w:val="24"/>
        </w:rPr>
        <w:t>zero-e</w:t>
      </w:r>
      <w:r>
        <w:rPr>
          <w:rFonts w:ascii="Calibri" w:eastAsia="Calibri" w:hAnsi="Calibri" w:cs="Calibri"/>
          <w:spacing w:val="-1"/>
          <w:w w:val="111"/>
          <w:sz w:val="24"/>
          <w:szCs w:val="24"/>
        </w:rPr>
        <w:t>m</w:t>
      </w:r>
      <w:r>
        <w:rPr>
          <w:rFonts w:ascii="Calibri" w:eastAsia="Calibri" w:hAnsi="Calibri" w:cs="Calibri"/>
          <w:spacing w:val="2"/>
          <w:w w:val="111"/>
          <w:sz w:val="24"/>
          <w:szCs w:val="24"/>
        </w:rPr>
        <w:t>i</w:t>
      </w:r>
      <w:r>
        <w:rPr>
          <w:rFonts w:ascii="Calibri" w:eastAsia="Calibri" w:hAnsi="Calibri" w:cs="Calibri"/>
          <w:spacing w:val="-1"/>
          <w:w w:val="111"/>
          <w:sz w:val="24"/>
          <w:szCs w:val="24"/>
        </w:rPr>
        <w:t>ss</w:t>
      </w:r>
      <w:r>
        <w:rPr>
          <w:rFonts w:ascii="Calibri" w:eastAsia="Calibri" w:hAnsi="Calibri" w:cs="Calibri"/>
          <w:w w:val="111"/>
          <w:sz w:val="24"/>
          <w:szCs w:val="24"/>
        </w:rPr>
        <w:t>ion</w:t>
      </w:r>
      <w:r>
        <w:rPr>
          <w:rFonts w:ascii="Calibri" w:eastAsia="Calibri" w:hAnsi="Calibri" w:cs="Calibri"/>
          <w:spacing w:val="5"/>
          <w:w w:val="111"/>
          <w:sz w:val="24"/>
          <w:szCs w:val="24"/>
        </w:rPr>
        <w:t xml:space="preserve"> </w:t>
      </w:r>
      <w:r>
        <w:rPr>
          <w:rFonts w:ascii="Calibri" w:eastAsia="Calibri" w:hAnsi="Calibri" w:cs="Calibri"/>
          <w:spacing w:val="1"/>
          <w:w w:val="108"/>
          <w:sz w:val="24"/>
          <w:szCs w:val="24"/>
        </w:rPr>
        <w:t>v</w:t>
      </w:r>
      <w:r>
        <w:rPr>
          <w:rFonts w:ascii="Calibri" w:eastAsia="Calibri" w:hAnsi="Calibri" w:cs="Calibri"/>
          <w:w w:val="112"/>
          <w:sz w:val="24"/>
          <w:szCs w:val="24"/>
        </w:rPr>
        <w:t>e</w:t>
      </w:r>
      <w:r>
        <w:rPr>
          <w:rFonts w:ascii="Calibri" w:eastAsia="Calibri" w:hAnsi="Calibri" w:cs="Calibri"/>
          <w:spacing w:val="-1"/>
          <w:w w:val="112"/>
          <w:sz w:val="24"/>
          <w:szCs w:val="24"/>
        </w:rPr>
        <w:t>h</w:t>
      </w:r>
      <w:r>
        <w:rPr>
          <w:rFonts w:ascii="Calibri" w:eastAsia="Calibri" w:hAnsi="Calibri" w:cs="Calibri"/>
          <w:w w:val="109"/>
          <w:sz w:val="24"/>
          <w:szCs w:val="24"/>
        </w:rPr>
        <w:t>i</w:t>
      </w:r>
      <w:r>
        <w:rPr>
          <w:rFonts w:ascii="Calibri" w:eastAsia="Calibri" w:hAnsi="Calibri" w:cs="Calibri"/>
          <w:w w:val="118"/>
          <w:sz w:val="24"/>
          <w:szCs w:val="24"/>
        </w:rPr>
        <w:t>c</w:t>
      </w:r>
      <w:r>
        <w:rPr>
          <w:rFonts w:ascii="Calibri" w:eastAsia="Calibri" w:hAnsi="Calibri" w:cs="Calibri"/>
          <w:spacing w:val="2"/>
          <w:w w:val="110"/>
          <w:sz w:val="24"/>
          <w:szCs w:val="24"/>
        </w:rPr>
        <w:t>l</w:t>
      </w:r>
      <w:r>
        <w:rPr>
          <w:rFonts w:ascii="Calibri" w:eastAsia="Calibri" w:hAnsi="Calibri" w:cs="Calibri"/>
          <w:w w:val="111"/>
          <w:sz w:val="24"/>
          <w:szCs w:val="24"/>
        </w:rPr>
        <w:t>e.</w:t>
      </w:r>
    </w:p>
    <w:p w14:paraId="7E81B62A" w14:textId="77777777" w:rsidR="0091796A" w:rsidRDefault="0091796A">
      <w:pPr>
        <w:spacing w:before="19" w:line="220" w:lineRule="exact"/>
        <w:rPr>
          <w:sz w:val="22"/>
          <w:szCs w:val="22"/>
        </w:rPr>
      </w:pPr>
    </w:p>
    <w:p w14:paraId="7E81B62B" w14:textId="77777777" w:rsidR="0091796A" w:rsidRDefault="0094199A">
      <w:pPr>
        <w:ind w:left="120" w:right="97"/>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35"/>
          <w:sz w:val="24"/>
          <w:szCs w:val="24"/>
        </w:rPr>
        <w:t xml:space="preserve"> </w:t>
      </w:r>
      <w:r>
        <w:rPr>
          <w:rFonts w:ascii="Calibri" w:eastAsia="Calibri" w:hAnsi="Calibri" w:cs="Calibri"/>
          <w:w w:val="112"/>
          <w:sz w:val="24"/>
          <w:szCs w:val="24"/>
        </w:rPr>
        <w:t>c</w:t>
      </w:r>
      <w:r>
        <w:rPr>
          <w:rFonts w:ascii="Calibri" w:eastAsia="Calibri" w:hAnsi="Calibri" w:cs="Calibri"/>
          <w:spacing w:val="-1"/>
          <w:w w:val="112"/>
          <w:sz w:val="24"/>
          <w:szCs w:val="24"/>
        </w:rPr>
        <w:t>a</w:t>
      </w:r>
      <w:r>
        <w:rPr>
          <w:rFonts w:ascii="Calibri" w:eastAsia="Calibri" w:hAnsi="Calibri" w:cs="Calibri"/>
          <w:w w:val="112"/>
          <w:sz w:val="24"/>
          <w:szCs w:val="24"/>
        </w:rPr>
        <w:t>re</w:t>
      </w:r>
      <w:r>
        <w:rPr>
          <w:rFonts w:ascii="Calibri" w:eastAsia="Calibri" w:hAnsi="Calibri" w:cs="Calibri"/>
          <w:spacing w:val="1"/>
          <w:w w:val="112"/>
          <w:sz w:val="24"/>
          <w:szCs w:val="24"/>
        </w:rPr>
        <w:t>f</w:t>
      </w:r>
      <w:r>
        <w:rPr>
          <w:rFonts w:ascii="Calibri" w:eastAsia="Calibri" w:hAnsi="Calibri" w:cs="Calibri"/>
          <w:w w:val="112"/>
          <w:sz w:val="24"/>
          <w:szCs w:val="24"/>
        </w:rPr>
        <w:t>ully</w:t>
      </w:r>
      <w:r>
        <w:rPr>
          <w:rFonts w:ascii="Calibri" w:eastAsia="Calibri" w:hAnsi="Calibri" w:cs="Calibri"/>
          <w:spacing w:val="-22"/>
          <w:w w:val="112"/>
          <w:sz w:val="24"/>
          <w:szCs w:val="24"/>
        </w:rPr>
        <w:t xml:space="preserve"> </w:t>
      </w:r>
      <w:r>
        <w:rPr>
          <w:rFonts w:ascii="Calibri" w:eastAsia="Calibri" w:hAnsi="Calibri" w:cs="Calibri"/>
          <w:spacing w:val="1"/>
          <w:w w:val="112"/>
          <w:sz w:val="24"/>
          <w:szCs w:val="24"/>
        </w:rPr>
        <w:t>d</w:t>
      </w:r>
      <w:r>
        <w:rPr>
          <w:rFonts w:ascii="Calibri" w:eastAsia="Calibri" w:hAnsi="Calibri" w:cs="Calibri"/>
          <w:w w:val="112"/>
          <w:sz w:val="24"/>
          <w:szCs w:val="24"/>
        </w:rPr>
        <w:t>e</w:t>
      </w:r>
      <w:r>
        <w:rPr>
          <w:rFonts w:ascii="Calibri" w:eastAsia="Calibri" w:hAnsi="Calibri" w:cs="Calibri"/>
          <w:spacing w:val="-1"/>
          <w:w w:val="112"/>
          <w:sz w:val="24"/>
          <w:szCs w:val="24"/>
        </w:rPr>
        <w:t>s</w:t>
      </w:r>
      <w:r>
        <w:rPr>
          <w:rFonts w:ascii="Calibri" w:eastAsia="Calibri" w:hAnsi="Calibri" w:cs="Calibri"/>
          <w:w w:val="112"/>
          <w:sz w:val="24"/>
          <w:szCs w:val="24"/>
        </w:rPr>
        <w:t>igned</w:t>
      </w:r>
      <w:r>
        <w:rPr>
          <w:rFonts w:ascii="Calibri" w:eastAsia="Calibri" w:hAnsi="Calibri" w:cs="Calibri"/>
          <w:spacing w:val="53"/>
          <w:w w:val="11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 xml:space="preserve">ilot </w:t>
      </w:r>
      <w:r>
        <w:rPr>
          <w:rFonts w:ascii="Calibri" w:eastAsia="Calibri" w:hAnsi="Calibri" w:cs="Calibri"/>
          <w:spacing w:val="3"/>
          <w:sz w:val="24"/>
          <w:szCs w:val="24"/>
        </w:rPr>
        <w:t xml:space="preserve"> </w:t>
      </w:r>
      <w:r>
        <w:rPr>
          <w:rFonts w:ascii="Calibri" w:eastAsia="Calibri" w:hAnsi="Calibri" w:cs="Calibri"/>
          <w:spacing w:val="1"/>
          <w:w w:val="112"/>
          <w:sz w:val="24"/>
          <w:szCs w:val="24"/>
        </w:rPr>
        <w:t>w</w:t>
      </w:r>
      <w:r>
        <w:rPr>
          <w:rFonts w:ascii="Calibri" w:eastAsia="Calibri" w:hAnsi="Calibri" w:cs="Calibri"/>
          <w:w w:val="112"/>
          <w:sz w:val="24"/>
          <w:szCs w:val="24"/>
        </w:rPr>
        <w:t>ould</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a</w:t>
      </w:r>
      <w:r>
        <w:rPr>
          <w:rFonts w:ascii="Calibri" w:eastAsia="Calibri" w:hAnsi="Calibri" w:cs="Calibri"/>
          <w:w w:val="112"/>
          <w:sz w:val="24"/>
          <w:szCs w:val="24"/>
        </w:rPr>
        <w:t>void</w:t>
      </w:r>
      <w:r>
        <w:rPr>
          <w:rFonts w:ascii="Calibri" w:eastAsia="Calibri" w:hAnsi="Calibri" w:cs="Calibri"/>
          <w:spacing w:val="6"/>
          <w:w w:val="11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ny</w:t>
      </w:r>
      <w:r>
        <w:rPr>
          <w:rFonts w:ascii="Calibri" w:eastAsia="Calibri" w:hAnsi="Calibri" w:cs="Calibri"/>
          <w:spacing w:val="40"/>
          <w:sz w:val="24"/>
          <w:szCs w:val="24"/>
        </w:rPr>
        <w:t xml:space="preserve"> </w:t>
      </w:r>
      <w:r>
        <w:rPr>
          <w:rFonts w:ascii="Calibri" w:eastAsia="Calibri" w:hAnsi="Calibri" w:cs="Calibri"/>
          <w:spacing w:val="1"/>
          <w:w w:val="110"/>
          <w:sz w:val="24"/>
          <w:szCs w:val="24"/>
        </w:rPr>
        <w:t>p</w:t>
      </w:r>
      <w:r>
        <w:rPr>
          <w:rFonts w:ascii="Calibri" w:eastAsia="Calibri" w:hAnsi="Calibri" w:cs="Calibri"/>
          <w:w w:val="110"/>
          <w:sz w:val="24"/>
          <w:szCs w:val="24"/>
        </w:rPr>
        <w:t>o</w:t>
      </w:r>
      <w:r>
        <w:rPr>
          <w:rFonts w:ascii="Calibri" w:eastAsia="Calibri" w:hAnsi="Calibri" w:cs="Calibri"/>
          <w:spacing w:val="1"/>
          <w:w w:val="110"/>
          <w:sz w:val="24"/>
          <w:szCs w:val="24"/>
        </w:rPr>
        <w:t>t</w:t>
      </w:r>
      <w:r>
        <w:rPr>
          <w:rFonts w:ascii="Calibri" w:eastAsia="Calibri" w:hAnsi="Calibri" w:cs="Calibri"/>
          <w:w w:val="110"/>
          <w:sz w:val="24"/>
          <w:szCs w:val="24"/>
        </w:rPr>
        <w:t>en</w:t>
      </w:r>
      <w:r>
        <w:rPr>
          <w:rFonts w:ascii="Calibri" w:eastAsia="Calibri" w:hAnsi="Calibri" w:cs="Calibri"/>
          <w:spacing w:val="1"/>
          <w:w w:val="110"/>
          <w:sz w:val="24"/>
          <w:szCs w:val="24"/>
        </w:rPr>
        <w:t>t</w:t>
      </w:r>
      <w:r>
        <w:rPr>
          <w:rFonts w:ascii="Calibri" w:eastAsia="Calibri" w:hAnsi="Calibri" w:cs="Calibri"/>
          <w:w w:val="110"/>
          <w:sz w:val="24"/>
          <w:szCs w:val="24"/>
        </w:rPr>
        <w:t>i</w:t>
      </w:r>
      <w:r>
        <w:rPr>
          <w:rFonts w:ascii="Calibri" w:eastAsia="Calibri" w:hAnsi="Calibri" w:cs="Calibri"/>
          <w:spacing w:val="-1"/>
          <w:w w:val="110"/>
          <w:sz w:val="24"/>
          <w:szCs w:val="24"/>
        </w:rPr>
        <w:t>a</w:t>
      </w:r>
      <w:r>
        <w:rPr>
          <w:rFonts w:ascii="Calibri" w:eastAsia="Calibri" w:hAnsi="Calibri" w:cs="Calibri"/>
          <w:w w:val="110"/>
          <w:sz w:val="24"/>
          <w:szCs w:val="24"/>
        </w:rPr>
        <w:t xml:space="preserve">l </w:t>
      </w:r>
      <w:r>
        <w:rPr>
          <w:rFonts w:ascii="Calibri" w:eastAsia="Calibri" w:hAnsi="Calibri" w:cs="Calibri"/>
          <w:sz w:val="24"/>
          <w:szCs w:val="24"/>
        </w:rPr>
        <w:t>co</w:t>
      </w:r>
      <w:r>
        <w:rPr>
          <w:rFonts w:ascii="Calibri" w:eastAsia="Calibri" w:hAnsi="Calibri" w:cs="Calibri"/>
          <w:spacing w:val="-1"/>
          <w:sz w:val="24"/>
          <w:szCs w:val="24"/>
        </w:rPr>
        <w:t>s</w:t>
      </w:r>
      <w:r>
        <w:rPr>
          <w:rFonts w:ascii="Calibri" w:eastAsia="Calibri" w:hAnsi="Calibri" w:cs="Calibri"/>
          <w:sz w:val="24"/>
          <w:szCs w:val="24"/>
        </w:rPr>
        <w:t>t</w:t>
      </w:r>
      <w:r>
        <w:rPr>
          <w:rFonts w:ascii="Calibri" w:eastAsia="Calibri" w:hAnsi="Calibri" w:cs="Calibri"/>
          <w:spacing w:val="51"/>
          <w:sz w:val="24"/>
          <w:szCs w:val="24"/>
        </w:rPr>
        <w:t xml:space="preserve"> </w:t>
      </w:r>
      <w:r>
        <w:rPr>
          <w:rFonts w:ascii="Calibri" w:eastAsia="Calibri" w:hAnsi="Calibri" w:cs="Calibri"/>
          <w:w w:val="111"/>
          <w:sz w:val="24"/>
          <w:szCs w:val="24"/>
        </w:rPr>
        <w:t>e</w:t>
      </w:r>
      <w:r>
        <w:rPr>
          <w:rFonts w:ascii="Calibri" w:eastAsia="Calibri" w:hAnsi="Calibri" w:cs="Calibri"/>
          <w:spacing w:val="-1"/>
          <w:w w:val="111"/>
          <w:sz w:val="24"/>
          <w:szCs w:val="24"/>
        </w:rPr>
        <w:t>s</w:t>
      </w:r>
      <w:r>
        <w:rPr>
          <w:rFonts w:ascii="Calibri" w:eastAsia="Calibri" w:hAnsi="Calibri" w:cs="Calibri"/>
          <w:w w:val="111"/>
          <w:sz w:val="24"/>
          <w:szCs w:val="24"/>
        </w:rPr>
        <w:t>c</w:t>
      </w:r>
      <w:r>
        <w:rPr>
          <w:rFonts w:ascii="Calibri" w:eastAsia="Calibri" w:hAnsi="Calibri" w:cs="Calibri"/>
          <w:spacing w:val="-1"/>
          <w:w w:val="111"/>
          <w:sz w:val="24"/>
          <w:szCs w:val="24"/>
        </w:rPr>
        <w:t>a</w:t>
      </w:r>
      <w:r>
        <w:rPr>
          <w:rFonts w:ascii="Calibri" w:eastAsia="Calibri" w:hAnsi="Calibri" w:cs="Calibri"/>
          <w:spacing w:val="2"/>
          <w:w w:val="111"/>
          <w:sz w:val="24"/>
          <w:szCs w:val="24"/>
        </w:rPr>
        <w:t>l</w:t>
      </w:r>
      <w:r>
        <w:rPr>
          <w:rFonts w:ascii="Calibri" w:eastAsia="Calibri" w:hAnsi="Calibri" w:cs="Calibri"/>
          <w:spacing w:val="-1"/>
          <w:w w:val="111"/>
          <w:sz w:val="24"/>
          <w:szCs w:val="24"/>
        </w:rPr>
        <w:t>a</w:t>
      </w:r>
      <w:r>
        <w:rPr>
          <w:rFonts w:ascii="Calibri" w:eastAsia="Calibri" w:hAnsi="Calibri" w:cs="Calibri"/>
          <w:spacing w:val="1"/>
          <w:w w:val="111"/>
          <w:sz w:val="24"/>
          <w:szCs w:val="24"/>
        </w:rPr>
        <w:t>t</w:t>
      </w:r>
      <w:r>
        <w:rPr>
          <w:rFonts w:ascii="Calibri" w:eastAsia="Calibri" w:hAnsi="Calibri" w:cs="Calibri"/>
          <w:w w:val="111"/>
          <w:sz w:val="24"/>
          <w:szCs w:val="24"/>
        </w:rPr>
        <w:t>ion</w:t>
      </w:r>
      <w:r>
        <w:rPr>
          <w:rFonts w:ascii="Calibri" w:eastAsia="Calibri" w:hAnsi="Calibri" w:cs="Calibri"/>
          <w:spacing w:val="4"/>
          <w:w w:val="111"/>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w w:val="113"/>
          <w:sz w:val="24"/>
          <w:szCs w:val="24"/>
        </w:rPr>
        <w:t>u</w:t>
      </w:r>
      <w:r>
        <w:rPr>
          <w:rFonts w:ascii="Calibri" w:eastAsia="Calibri" w:hAnsi="Calibri" w:cs="Calibri"/>
          <w:spacing w:val="-1"/>
          <w:w w:val="113"/>
          <w:sz w:val="24"/>
          <w:szCs w:val="24"/>
        </w:rPr>
        <w:t>s</w:t>
      </w:r>
      <w:r>
        <w:rPr>
          <w:rFonts w:ascii="Calibri" w:eastAsia="Calibri" w:hAnsi="Calibri" w:cs="Calibri"/>
          <w:w w:val="113"/>
          <w:sz w:val="24"/>
          <w:szCs w:val="24"/>
        </w:rPr>
        <w:t>ed</w:t>
      </w:r>
      <w:r>
        <w:rPr>
          <w:rFonts w:ascii="Calibri" w:eastAsia="Calibri" w:hAnsi="Calibri" w:cs="Calibri"/>
          <w:spacing w:val="8"/>
          <w:w w:val="113"/>
          <w:sz w:val="24"/>
          <w:szCs w:val="24"/>
        </w:rPr>
        <w:t xml:space="preserve"> </w:t>
      </w:r>
      <w:r>
        <w:rPr>
          <w:rFonts w:ascii="Calibri" w:eastAsia="Calibri" w:hAnsi="Calibri" w:cs="Calibri"/>
          <w:spacing w:val="1"/>
          <w:w w:val="113"/>
          <w:sz w:val="24"/>
          <w:szCs w:val="24"/>
        </w:rPr>
        <w:t>v</w:t>
      </w:r>
      <w:r>
        <w:rPr>
          <w:rFonts w:ascii="Calibri" w:eastAsia="Calibri" w:hAnsi="Calibri" w:cs="Calibri"/>
          <w:w w:val="113"/>
          <w:sz w:val="24"/>
          <w:szCs w:val="24"/>
        </w:rPr>
        <w:t>e</w:t>
      </w:r>
      <w:r>
        <w:rPr>
          <w:rFonts w:ascii="Calibri" w:eastAsia="Calibri" w:hAnsi="Calibri" w:cs="Calibri"/>
          <w:spacing w:val="-1"/>
          <w:w w:val="113"/>
          <w:sz w:val="24"/>
          <w:szCs w:val="24"/>
        </w:rPr>
        <w:t>h</w:t>
      </w:r>
      <w:r>
        <w:rPr>
          <w:rFonts w:ascii="Calibri" w:eastAsia="Calibri" w:hAnsi="Calibri" w:cs="Calibri"/>
          <w:w w:val="113"/>
          <w:sz w:val="24"/>
          <w:szCs w:val="24"/>
        </w:rPr>
        <w:t>icle</w:t>
      </w:r>
      <w:r>
        <w:rPr>
          <w:rFonts w:ascii="Calibri" w:eastAsia="Calibri" w:hAnsi="Calibri" w:cs="Calibri"/>
          <w:spacing w:val="-7"/>
          <w:w w:val="113"/>
          <w:sz w:val="24"/>
          <w:szCs w:val="24"/>
        </w:rPr>
        <w:t xml:space="preserve"> </w:t>
      </w:r>
      <w:r>
        <w:rPr>
          <w:rFonts w:ascii="Calibri" w:eastAsia="Calibri" w:hAnsi="Calibri" w:cs="Calibri"/>
          <w:spacing w:val="1"/>
          <w:w w:val="120"/>
          <w:sz w:val="24"/>
          <w:szCs w:val="24"/>
        </w:rPr>
        <w:t>p</w:t>
      </w:r>
      <w:r>
        <w:rPr>
          <w:rFonts w:ascii="Calibri" w:eastAsia="Calibri" w:hAnsi="Calibri" w:cs="Calibri"/>
          <w:w w:val="112"/>
          <w:sz w:val="24"/>
          <w:szCs w:val="24"/>
        </w:rPr>
        <w:t>rice</w:t>
      </w:r>
      <w:r>
        <w:rPr>
          <w:rFonts w:ascii="Calibri" w:eastAsia="Calibri" w:hAnsi="Calibri" w:cs="Calibri"/>
          <w:w w:val="113"/>
          <w:sz w:val="24"/>
          <w:szCs w:val="24"/>
        </w:rPr>
        <w:t xml:space="preserve">s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w w:val="111"/>
          <w:sz w:val="24"/>
          <w:szCs w:val="24"/>
        </w:rPr>
        <w:t>en</w:t>
      </w:r>
      <w:r>
        <w:rPr>
          <w:rFonts w:ascii="Calibri" w:eastAsia="Calibri" w:hAnsi="Calibri" w:cs="Calibri"/>
          <w:spacing w:val="-1"/>
          <w:w w:val="111"/>
          <w:sz w:val="24"/>
          <w:szCs w:val="24"/>
        </w:rPr>
        <w:t>s</w:t>
      </w:r>
      <w:r>
        <w:rPr>
          <w:rFonts w:ascii="Calibri" w:eastAsia="Calibri" w:hAnsi="Calibri" w:cs="Calibri"/>
          <w:w w:val="111"/>
          <w:sz w:val="24"/>
          <w:szCs w:val="24"/>
        </w:rPr>
        <w:t>ure</w:t>
      </w:r>
      <w:r>
        <w:rPr>
          <w:rFonts w:ascii="Calibri" w:eastAsia="Calibri" w:hAnsi="Calibri" w:cs="Calibri"/>
          <w:spacing w:val="3"/>
          <w:w w:val="111"/>
          <w:sz w:val="24"/>
          <w:szCs w:val="24"/>
        </w:rPr>
        <w:t xml:space="preserve"> </w:t>
      </w:r>
      <w:r>
        <w:rPr>
          <w:rFonts w:ascii="Calibri" w:eastAsia="Calibri" w:hAnsi="Calibri" w:cs="Calibri"/>
          <w:spacing w:val="-1"/>
          <w:sz w:val="24"/>
          <w:szCs w:val="24"/>
        </w:rPr>
        <w:t>sa</w:t>
      </w:r>
      <w:r>
        <w:rPr>
          <w:rFonts w:ascii="Calibri" w:eastAsia="Calibri" w:hAnsi="Calibri" w:cs="Calibri"/>
          <w:sz w:val="24"/>
          <w:szCs w:val="24"/>
        </w:rPr>
        <w:t>l</w:t>
      </w:r>
      <w:r>
        <w:rPr>
          <w:rFonts w:ascii="Calibri" w:eastAsia="Calibri" w:hAnsi="Calibri" w:cs="Calibri"/>
          <w:spacing w:val="2"/>
          <w:sz w:val="24"/>
          <w:szCs w:val="24"/>
        </w:rPr>
        <w:t>e</w:t>
      </w:r>
      <w:r>
        <w:rPr>
          <w:rFonts w:ascii="Calibri" w:eastAsia="Calibri" w:hAnsi="Calibri" w:cs="Calibri"/>
          <w:sz w:val="24"/>
          <w:szCs w:val="24"/>
        </w:rPr>
        <w:t xml:space="preserve">s </w:t>
      </w:r>
      <w:r>
        <w:rPr>
          <w:rFonts w:ascii="Calibri" w:eastAsia="Calibri" w:hAnsi="Calibri" w:cs="Calibri"/>
          <w:spacing w:val="10"/>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pacing w:val="1"/>
          <w:sz w:val="24"/>
          <w:szCs w:val="24"/>
        </w:rPr>
        <w:t>q</w:t>
      </w:r>
      <w:r>
        <w:rPr>
          <w:rFonts w:ascii="Calibri" w:eastAsia="Calibri" w:hAnsi="Calibri" w:cs="Calibri"/>
          <w:sz w:val="24"/>
          <w:szCs w:val="24"/>
        </w:rPr>
        <w:t>u</w:t>
      </w:r>
      <w:r>
        <w:rPr>
          <w:rFonts w:ascii="Calibri" w:eastAsia="Calibri" w:hAnsi="Calibri" w:cs="Calibri"/>
          <w:spacing w:val="-1"/>
          <w:sz w:val="24"/>
          <w:szCs w:val="24"/>
        </w:rPr>
        <w:t>al</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6"/>
          <w:sz w:val="24"/>
          <w:szCs w:val="24"/>
        </w:rPr>
        <w:t xml:space="preserve"> </w:t>
      </w:r>
      <w:r>
        <w:rPr>
          <w:rFonts w:ascii="Calibri" w:eastAsia="Calibri" w:hAnsi="Calibri" w:cs="Calibri"/>
          <w:spacing w:val="1"/>
          <w:w w:val="111"/>
          <w:sz w:val="24"/>
          <w:szCs w:val="24"/>
        </w:rPr>
        <w:t>v</w:t>
      </w:r>
      <w:r>
        <w:rPr>
          <w:rFonts w:ascii="Calibri" w:eastAsia="Calibri" w:hAnsi="Calibri" w:cs="Calibri"/>
          <w:w w:val="111"/>
          <w:sz w:val="24"/>
          <w:szCs w:val="24"/>
        </w:rPr>
        <w:t>e</w:t>
      </w:r>
      <w:r>
        <w:rPr>
          <w:rFonts w:ascii="Calibri" w:eastAsia="Calibri" w:hAnsi="Calibri" w:cs="Calibri"/>
          <w:spacing w:val="-1"/>
          <w:w w:val="111"/>
          <w:sz w:val="24"/>
          <w:szCs w:val="24"/>
        </w:rPr>
        <w:t>h</w:t>
      </w:r>
      <w:r>
        <w:rPr>
          <w:rFonts w:ascii="Calibri" w:eastAsia="Calibri" w:hAnsi="Calibri" w:cs="Calibri"/>
          <w:w w:val="111"/>
          <w:sz w:val="24"/>
          <w:szCs w:val="24"/>
        </w:rPr>
        <w:t>icle</w:t>
      </w:r>
      <w:r>
        <w:rPr>
          <w:rFonts w:ascii="Calibri" w:eastAsia="Calibri" w:hAnsi="Calibri" w:cs="Calibri"/>
          <w:spacing w:val="-1"/>
          <w:w w:val="111"/>
          <w:sz w:val="24"/>
          <w:szCs w:val="24"/>
        </w:rPr>
        <w:t>s</w:t>
      </w:r>
      <w:r>
        <w:rPr>
          <w:rFonts w:ascii="Calibri" w:eastAsia="Calibri" w:hAnsi="Calibri" w:cs="Calibri"/>
          <w:w w:val="111"/>
          <w:sz w:val="24"/>
          <w:szCs w:val="24"/>
        </w:rPr>
        <w:t>,</w:t>
      </w:r>
      <w:r>
        <w:rPr>
          <w:rFonts w:ascii="Calibri" w:eastAsia="Calibri" w:hAnsi="Calibri" w:cs="Calibri"/>
          <w:spacing w:val="7"/>
          <w:w w:val="111"/>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ile </w:t>
      </w:r>
      <w:r>
        <w:rPr>
          <w:rFonts w:ascii="Calibri" w:eastAsia="Calibri" w:hAnsi="Calibri" w:cs="Calibri"/>
          <w:spacing w:val="2"/>
          <w:sz w:val="24"/>
          <w:szCs w:val="24"/>
        </w:rPr>
        <w:t xml:space="preserve"> </w:t>
      </w:r>
      <w:r>
        <w:rPr>
          <w:rFonts w:ascii="Calibri" w:eastAsia="Calibri" w:hAnsi="Calibri" w:cs="Calibri"/>
          <w:spacing w:val="-1"/>
          <w:sz w:val="24"/>
          <w:szCs w:val="24"/>
        </w:rPr>
        <w:t>al</w:t>
      </w:r>
      <w:r>
        <w:rPr>
          <w:rFonts w:ascii="Calibri" w:eastAsia="Calibri" w:hAnsi="Calibri" w:cs="Calibri"/>
          <w:spacing w:val="1"/>
          <w:sz w:val="24"/>
          <w:szCs w:val="24"/>
        </w:rPr>
        <w:t>s</w:t>
      </w:r>
      <w:r>
        <w:rPr>
          <w:rFonts w:ascii="Calibri" w:eastAsia="Calibri" w:hAnsi="Calibri" w:cs="Calibri"/>
          <w:sz w:val="24"/>
          <w:szCs w:val="24"/>
        </w:rPr>
        <w:t xml:space="preserve">o </w:t>
      </w:r>
      <w:r>
        <w:rPr>
          <w:rFonts w:ascii="Calibri" w:eastAsia="Calibri" w:hAnsi="Calibri" w:cs="Calibri"/>
          <w:spacing w:val="2"/>
          <w:sz w:val="24"/>
          <w:szCs w:val="24"/>
        </w:rPr>
        <w:t xml:space="preserve"> </w:t>
      </w:r>
      <w:r>
        <w:rPr>
          <w:rFonts w:ascii="Calibri" w:eastAsia="Calibri" w:hAnsi="Calibri" w:cs="Calibri"/>
          <w:spacing w:val="1"/>
          <w:w w:val="113"/>
          <w:sz w:val="24"/>
          <w:szCs w:val="24"/>
        </w:rPr>
        <w:t>p</w:t>
      </w:r>
      <w:r>
        <w:rPr>
          <w:rFonts w:ascii="Calibri" w:eastAsia="Calibri" w:hAnsi="Calibri" w:cs="Calibri"/>
          <w:w w:val="113"/>
          <w:sz w:val="24"/>
          <w:szCs w:val="24"/>
        </w:rPr>
        <w:t>ro</w:t>
      </w:r>
      <w:r>
        <w:rPr>
          <w:rFonts w:ascii="Calibri" w:eastAsia="Calibri" w:hAnsi="Calibri" w:cs="Calibri"/>
          <w:spacing w:val="1"/>
          <w:w w:val="113"/>
          <w:sz w:val="24"/>
          <w:szCs w:val="24"/>
        </w:rPr>
        <w:t>v</w:t>
      </w:r>
      <w:r>
        <w:rPr>
          <w:rFonts w:ascii="Calibri" w:eastAsia="Calibri" w:hAnsi="Calibri" w:cs="Calibri"/>
          <w:w w:val="113"/>
          <w:sz w:val="24"/>
          <w:szCs w:val="24"/>
        </w:rPr>
        <w:t>i</w:t>
      </w:r>
      <w:r>
        <w:rPr>
          <w:rFonts w:ascii="Calibri" w:eastAsia="Calibri" w:hAnsi="Calibri" w:cs="Calibri"/>
          <w:spacing w:val="1"/>
          <w:w w:val="113"/>
          <w:sz w:val="24"/>
          <w:szCs w:val="24"/>
        </w:rPr>
        <w:t>d</w:t>
      </w:r>
      <w:r>
        <w:rPr>
          <w:rFonts w:ascii="Calibri" w:eastAsia="Calibri" w:hAnsi="Calibri" w:cs="Calibri"/>
          <w:w w:val="113"/>
          <w:sz w:val="24"/>
          <w:szCs w:val="24"/>
        </w:rPr>
        <w:t>ing</w:t>
      </w:r>
      <w:r>
        <w:rPr>
          <w:rFonts w:ascii="Calibri" w:eastAsia="Calibri" w:hAnsi="Calibri" w:cs="Calibri"/>
          <w:spacing w:val="20"/>
          <w:w w:val="113"/>
          <w:sz w:val="24"/>
          <w:szCs w:val="24"/>
        </w:rPr>
        <w:t xml:space="preserve"> </w:t>
      </w:r>
      <w:r>
        <w:rPr>
          <w:rFonts w:ascii="Calibri" w:eastAsia="Calibri" w:hAnsi="Calibri" w:cs="Calibri"/>
          <w:w w:val="113"/>
          <w:sz w:val="24"/>
          <w:szCs w:val="24"/>
        </w:rPr>
        <w:t>re</w:t>
      </w:r>
      <w:r>
        <w:rPr>
          <w:rFonts w:ascii="Calibri" w:eastAsia="Calibri" w:hAnsi="Calibri" w:cs="Calibri"/>
          <w:spacing w:val="-1"/>
          <w:w w:val="113"/>
          <w:sz w:val="24"/>
          <w:szCs w:val="24"/>
        </w:rPr>
        <w:t>s</w:t>
      </w:r>
      <w:r>
        <w:rPr>
          <w:rFonts w:ascii="Calibri" w:eastAsia="Calibri" w:hAnsi="Calibri" w:cs="Calibri"/>
          <w:w w:val="113"/>
          <w:sz w:val="24"/>
          <w:szCs w:val="24"/>
        </w:rPr>
        <w:t>i</w:t>
      </w:r>
      <w:r>
        <w:rPr>
          <w:rFonts w:ascii="Calibri" w:eastAsia="Calibri" w:hAnsi="Calibri" w:cs="Calibri"/>
          <w:spacing w:val="1"/>
          <w:w w:val="113"/>
          <w:sz w:val="24"/>
          <w:szCs w:val="24"/>
        </w:rPr>
        <w:t>d</w:t>
      </w:r>
      <w:r>
        <w:rPr>
          <w:rFonts w:ascii="Calibri" w:eastAsia="Calibri" w:hAnsi="Calibri" w:cs="Calibri"/>
          <w:w w:val="113"/>
          <w:sz w:val="24"/>
          <w:szCs w:val="24"/>
        </w:rPr>
        <w:t>u</w:t>
      </w:r>
      <w:r>
        <w:rPr>
          <w:rFonts w:ascii="Calibri" w:eastAsia="Calibri" w:hAnsi="Calibri" w:cs="Calibri"/>
          <w:spacing w:val="-1"/>
          <w:w w:val="113"/>
          <w:sz w:val="24"/>
          <w:szCs w:val="24"/>
        </w:rPr>
        <w:t>a</w:t>
      </w:r>
      <w:r>
        <w:rPr>
          <w:rFonts w:ascii="Calibri" w:eastAsia="Calibri" w:hAnsi="Calibri" w:cs="Calibri"/>
          <w:w w:val="113"/>
          <w:sz w:val="24"/>
          <w:szCs w:val="24"/>
        </w:rPr>
        <w:t>l</w:t>
      </w:r>
      <w:r>
        <w:rPr>
          <w:rFonts w:ascii="Calibri" w:eastAsia="Calibri" w:hAnsi="Calibri" w:cs="Calibri"/>
          <w:spacing w:val="-8"/>
          <w:w w:val="113"/>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al</w:t>
      </w:r>
      <w:r>
        <w:rPr>
          <w:rFonts w:ascii="Calibri" w:eastAsia="Calibri" w:hAnsi="Calibri" w:cs="Calibri"/>
          <w:sz w:val="24"/>
          <w:szCs w:val="24"/>
        </w:rPr>
        <w:t xml:space="preserve">ue </w:t>
      </w:r>
      <w:r>
        <w:rPr>
          <w:rFonts w:ascii="Calibri" w:eastAsia="Calibri" w:hAnsi="Calibri" w:cs="Calibri"/>
          <w:spacing w:val="9"/>
          <w:sz w:val="24"/>
          <w:szCs w:val="24"/>
        </w:rPr>
        <w:t xml:space="preserve"> </w:t>
      </w:r>
      <w:r>
        <w:rPr>
          <w:rFonts w:ascii="Calibri" w:eastAsia="Calibri" w:hAnsi="Calibri" w:cs="Calibri"/>
          <w:spacing w:val="1"/>
          <w:sz w:val="24"/>
          <w:szCs w:val="24"/>
        </w:rPr>
        <w:t>d</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pacing w:val="-1"/>
          <w:sz w:val="24"/>
          <w:szCs w:val="24"/>
        </w:rPr>
        <w:t>a</w:t>
      </w:r>
      <w:r>
        <w:rPr>
          <w:rFonts w:ascii="Calibri" w:eastAsia="Calibri" w:hAnsi="Calibri" w:cs="Calibri"/>
          <w:sz w:val="24"/>
          <w:szCs w:val="24"/>
        </w:rPr>
        <w:t>.  T</w:t>
      </w:r>
      <w:r>
        <w:rPr>
          <w:rFonts w:ascii="Calibri" w:eastAsia="Calibri" w:hAnsi="Calibri" w:cs="Calibri"/>
          <w:spacing w:val="2"/>
          <w:sz w:val="24"/>
          <w:szCs w:val="24"/>
        </w:rPr>
        <w:t>h</w:t>
      </w:r>
      <w:r>
        <w:rPr>
          <w:rFonts w:ascii="Calibri" w:eastAsia="Calibri" w:hAnsi="Calibri" w:cs="Calibri"/>
          <w:sz w:val="24"/>
          <w:szCs w:val="24"/>
        </w:rPr>
        <w:t xml:space="preserve">e  </w:t>
      </w:r>
      <w:r>
        <w:rPr>
          <w:rFonts w:ascii="Calibri" w:eastAsia="Calibri" w:hAnsi="Calibri" w:cs="Calibri"/>
          <w:w w:val="111"/>
          <w:sz w:val="24"/>
          <w:szCs w:val="24"/>
        </w:rPr>
        <w:t>re</w:t>
      </w:r>
      <w:r>
        <w:rPr>
          <w:rFonts w:ascii="Calibri" w:eastAsia="Calibri" w:hAnsi="Calibri" w:cs="Calibri"/>
          <w:spacing w:val="-1"/>
          <w:w w:val="111"/>
          <w:sz w:val="24"/>
          <w:szCs w:val="24"/>
        </w:rPr>
        <w:t>s</w:t>
      </w:r>
      <w:r>
        <w:rPr>
          <w:rFonts w:ascii="Calibri" w:eastAsia="Calibri" w:hAnsi="Calibri" w:cs="Calibri"/>
          <w:w w:val="111"/>
          <w:sz w:val="24"/>
          <w:szCs w:val="24"/>
        </w:rPr>
        <w:t>i</w:t>
      </w:r>
      <w:r>
        <w:rPr>
          <w:rFonts w:ascii="Calibri" w:eastAsia="Calibri" w:hAnsi="Calibri" w:cs="Calibri"/>
          <w:spacing w:val="1"/>
          <w:w w:val="111"/>
          <w:sz w:val="24"/>
          <w:szCs w:val="24"/>
        </w:rPr>
        <w:t>d</w:t>
      </w:r>
      <w:r>
        <w:rPr>
          <w:rFonts w:ascii="Calibri" w:eastAsia="Calibri" w:hAnsi="Calibri" w:cs="Calibri"/>
          <w:w w:val="111"/>
          <w:sz w:val="24"/>
          <w:szCs w:val="24"/>
        </w:rPr>
        <w:t>u</w:t>
      </w:r>
      <w:r>
        <w:rPr>
          <w:rFonts w:ascii="Calibri" w:eastAsia="Calibri" w:hAnsi="Calibri" w:cs="Calibri"/>
          <w:spacing w:val="1"/>
          <w:w w:val="111"/>
          <w:sz w:val="24"/>
          <w:szCs w:val="24"/>
        </w:rPr>
        <w:t>a</w:t>
      </w:r>
      <w:r>
        <w:rPr>
          <w:rFonts w:ascii="Calibri" w:eastAsia="Calibri" w:hAnsi="Calibri" w:cs="Calibri"/>
          <w:w w:val="111"/>
          <w:sz w:val="24"/>
          <w:szCs w:val="24"/>
        </w:rPr>
        <w:t>l</w:t>
      </w:r>
      <w:r>
        <w:rPr>
          <w:rFonts w:ascii="Calibri" w:eastAsia="Calibri" w:hAnsi="Calibri" w:cs="Calibri"/>
          <w:spacing w:val="8"/>
          <w:w w:val="111"/>
          <w:sz w:val="24"/>
          <w:szCs w:val="24"/>
        </w:rPr>
        <w:t xml:space="preserve"> </w:t>
      </w:r>
      <w:r>
        <w:rPr>
          <w:rFonts w:ascii="Calibri" w:eastAsia="Calibri" w:hAnsi="Calibri" w:cs="Calibri"/>
          <w:w w:val="111"/>
          <w:sz w:val="24"/>
          <w:szCs w:val="24"/>
        </w:rPr>
        <w:t>or re</w:t>
      </w:r>
      <w:r>
        <w:rPr>
          <w:rFonts w:ascii="Calibri" w:eastAsia="Calibri" w:hAnsi="Calibri" w:cs="Calibri"/>
          <w:spacing w:val="-1"/>
          <w:w w:val="111"/>
          <w:sz w:val="24"/>
          <w:szCs w:val="24"/>
        </w:rPr>
        <w:t>sa</w:t>
      </w:r>
      <w:r>
        <w:rPr>
          <w:rFonts w:ascii="Calibri" w:eastAsia="Calibri" w:hAnsi="Calibri" w:cs="Calibri"/>
          <w:w w:val="111"/>
          <w:sz w:val="24"/>
          <w:szCs w:val="24"/>
        </w:rPr>
        <w:t>le</w:t>
      </w:r>
      <w:r>
        <w:rPr>
          <w:rFonts w:ascii="Calibri" w:eastAsia="Calibri" w:hAnsi="Calibri" w:cs="Calibri"/>
          <w:spacing w:val="2"/>
          <w:w w:val="111"/>
          <w:sz w:val="24"/>
          <w:szCs w:val="24"/>
        </w:rPr>
        <w:t xml:space="preserve"> </w:t>
      </w:r>
      <w:r>
        <w:rPr>
          <w:rFonts w:ascii="Calibri" w:eastAsia="Calibri" w:hAnsi="Calibri" w:cs="Calibri"/>
          <w:spacing w:val="3"/>
          <w:sz w:val="24"/>
          <w:szCs w:val="24"/>
        </w:rPr>
        <w:t>v</w:t>
      </w:r>
      <w:r>
        <w:rPr>
          <w:rFonts w:ascii="Calibri" w:eastAsia="Calibri" w:hAnsi="Calibri" w:cs="Calibri"/>
          <w:spacing w:val="-1"/>
          <w:sz w:val="24"/>
          <w:szCs w:val="24"/>
        </w:rPr>
        <w:t>al</w:t>
      </w:r>
      <w:r>
        <w:rPr>
          <w:rFonts w:ascii="Calibri" w:eastAsia="Calibri" w:hAnsi="Calibri" w:cs="Calibri"/>
          <w:sz w:val="24"/>
          <w:szCs w:val="24"/>
        </w:rPr>
        <w:t xml:space="preserve">ue </w:t>
      </w:r>
      <w:r>
        <w:rPr>
          <w:rFonts w:ascii="Calibri" w:eastAsia="Calibri" w:hAnsi="Calibri" w:cs="Calibri"/>
          <w:spacing w:val="9"/>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pacing w:val="1"/>
          <w:w w:val="112"/>
          <w:sz w:val="24"/>
          <w:szCs w:val="24"/>
        </w:rPr>
        <w:t>v</w:t>
      </w:r>
      <w:r>
        <w:rPr>
          <w:rFonts w:ascii="Calibri" w:eastAsia="Calibri" w:hAnsi="Calibri" w:cs="Calibri"/>
          <w:w w:val="112"/>
          <w:sz w:val="24"/>
          <w:szCs w:val="24"/>
        </w:rPr>
        <w:t>e</w:t>
      </w:r>
      <w:r>
        <w:rPr>
          <w:rFonts w:ascii="Calibri" w:eastAsia="Calibri" w:hAnsi="Calibri" w:cs="Calibri"/>
          <w:spacing w:val="-1"/>
          <w:w w:val="112"/>
          <w:sz w:val="24"/>
          <w:szCs w:val="24"/>
        </w:rPr>
        <w:t>h</w:t>
      </w:r>
      <w:r>
        <w:rPr>
          <w:rFonts w:ascii="Calibri" w:eastAsia="Calibri" w:hAnsi="Calibri" w:cs="Calibri"/>
          <w:w w:val="112"/>
          <w:sz w:val="24"/>
          <w:szCs w:val="24"/>
        </w:rPr>
        <w:t>i</w:t>
      </w:r>
      <w:r>
        <w:rPr>
          <w:rFonts w:ascii="Calibri" w:eastAsia="Calibri" w:hAnsi="Calibri" w:cs="Calibri"/>
          <w:spacing w:val="2"/>
          <w:w w:val="112"/>
          <w:sz w:val="24"/>
          <w:szCs w:val="24"/>
        </w:rPr>
        <w:t>c</w:t>
      </w:r>
      <w:r>
        <w:rPr>
          <w:rFonts w:ascii="Calibri" w:eastAsia="Calibri" w:hAnsi="Calibri" w:cs="Calibri"/>
          <w:w w:val="112"/>
          <w:sz w:val="24"/>
          <w:szCs w:val="24"/>
        </w:rPr>
        <w:t xml:space="preserve">le </w:t>
      </w:r>
      <w:r>
        <w:rPr>
          <w:rFonts w:ascii="Calibri" w:eastAsia="Calibri" w:hAnsi="Calibri" w:cs="Calibri"/>
          <w:sz w:val="24"/>
          <w:szCs w:val="24"/>
        </w:rPr>
        <w:t>is</w:t>
      </w:r>
      <w:r>
        <w:rPr>
          <w:rFonts w:ascii="Calibri" w:eastAsia="Calibri" w:hAnsi="Calibri" w:cs="Calibri"/>
          <w:spacing w:val="21"/>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z w:val="24"/>
          <w:szCs w:val="24"/>
        </w:rPr>
        <w:t>key</w:t>
      </w:r>
      <w:r>
        <w:rPr>
          <w:rFonts w:ascii="Calibri" w:eastAsia="Calibri" w:hAnsi="Calibri" w:cs="Calibri"/>
          <w:spacing w:val="44"/>
          <w:sz w:val="24"/>
          <w:szCs w:val="24"/>
        </w:rPr>
        <w:t xml:space="preserve"> </w:t>
      </w:r>
      <w:r>
        <w:rPr>
          <w:rFonts w:ascii="Calibri" w:eastAsia="Calibri" w:hAnsi="Calibri" w:cs="Calibri"/>
          <w:w w:val="112"/>
          <w:sz w:val="24"/>
          <w:szCs w:val="24"/>
        </w:rPr>
        <w:t>c</w:t>
      </w:r>
      <w:r>
        <w:rPr>
          <w:rFonts w:ascii="Calibri" w:eastAsia="Calibri" w:hAnsi="Calibri" w:cs="Calibri"/>
          <w:spacing w:val="2"/>
          <w:w w:val="112"/>
          <w:sz w:val="24"/>
          <w:szCs w:val="24"/>
        </w:rPr>
        <w:t>o</w:t>
      </w:r>
      <w:r>
        <w:rPr>
          <w:rFonts w:ascii="Calibri" w:eastAsia="Calibri" w:hAnsi="Calibri" w:cs="Calibri"/>
          <w:spacing w:val="-1"/>
          <w:w w:val="112"/>
          <w:sz w:val="24"/>
          <w:szCs w:val="24"/>
        </w:rPr>
        <w:t>m</w:t>
      </w:r>
      <w:r>
        <w:rPr>
          <w:rFonts w:ascii="Calibri" w:eastAsia="Calibri" w:hAnsi="Calibri" w:cs="Calibri"/>
          <w:spacing w:val="1"/>
          <w:w w:val="112"/>
          <w:sz w:val="24"/>
          <w:szCs w:val="24"/>
        </w:rPr>
        <w:t>p</w:t>
      </w:r>
      <w:r>
        <w:rPr>
          <w:rFonts w:ascii="Calibri" w:eastAsia="Calibri" w:hAnsi="Calibri" w:cs="Calibri"/>
          <w:w w:val="112"/>
          <w:sz w:val="24"/>
          <w:szCs w:val="24"/>
        </w:rPr>
        <w:t>onent</w:t>
      </w:r>
      <w:r>
        <w:rPr>
          <w:rFonts w:ascii="Calibri" w:eastAsia="Calibri" w:hAnsi="Calibri" w:cs="Calibri"/>
          <w:spacing w:val="3"/>
          <w:w w:val="112"/>
          <w:sz w:val="24"/>
          <w:szCs w:val="24"/>
        </w:rPr>
        <w:t xml:space="preserve"> </w:t>
      </w:r>
      <w:r>
        <w:rPr>
          <w:rFonts w:ascii="Calibri" w:eastAsia="Calibri" w:hAnsi="Calibri" w:cs="Calibri"/>
          <w:sz w:val="24"/>
          <w:szCs w:val="24"/>
        </w:rPr>
        <w:t>in</w:t>
      </w:r>
      <w:r>
        <w:rPr>
          <w:rFonts w:ascii="Calibri" w:eastAsia="Calibri" w:hAnsi="Calibri" w:cs="Calibri"/>
          <w:spacing w:val="24"/>
          <w:sz w:val="24"/>
          <w:szCs w:val="24"/>
        </w:rPr>
        <w:t xml:space="preserve"> </w:t>
      </w:r>
      <w:r>
        <w:rPr>
          <w:rFonts w:ascii="Calibri" w:eastAsia="Calibri" w:hAnsi="Calibri" w:cs="Calibri"/>
          <w:spacing w:val="1"/>
          <w:w w:val="111"/>
          <w:sz w:val="24"/>
          <w:szCs w:val="24"/>
        </w:rPr>
        <w:t>v</w:t>
      </w:r>
      <w:r>
        <w:rPr>
          <w:rFonts w:ascii="Calibri" w:eastAsia="Calibri" w:hAnsi="Calibri" w:cs="Calibri"/>
          <w:w w:val="111"/>
          <w:sz w:val="24"/>
          <w:szCs w:val="24"/>
        </w:rPr>
        <w:t>e</w:t>
      </w:r>
      <w:r>
        <w:rPr>
          <w:rFonts w:ascii="Calibri" w:eastAsia="Calibri" w:hAnsi="Calibri" w:cs="Calibri"/>
          <w:spacing w:val="-1"/>
          <w:w w:val="111"/>
          <w:sz w:val="24"/>
          <w:szCs w:val="24"/>
        </w:rPr>
        <w:t>h</w:t>
      </w:r>
      <w:r>
        <w:rPr>
          <w:rFonts w:ascii="Calibri" w:eastAsia="Calibri" w:hAnsi="Calibri" w:cs="Calibri"/>
          <w:w w:val="111"/>
          <w:sz w:val="24"/>
          <w:szCs w:val="24"/>
        </w:rPr>
        <w:t>icle</w:t>
      </w:r>
      <w:r>
        <w:rPr>
          <w:rFonts w:ascii="Calibri" w:eastAsia="Calibri" w:hAnsi="Calibri" w:cs="Calibri"/>
          <w:spacing w:val="8"/>
          <w:w w:val="111"/>
          <w:sz w:val="24"/>
          <w:szCs w:val="24"/>
        </w:rPr>
        <w:t xml:space="preserve"> </w:t>
      </w:r>
      <w:r>
        <w:rPr>
          <w:rFonts w:ascii="Calibri" w:eastAsia="Calibri" w:hAnsi="Calibri" w:cs="Calibri"/>
          <w:spacing w:val="1"/>
          <w:w w:val="111"/>
          <w:sz w:val="24"/>
          <w:szCs w:val="24"/>
        </w:rPr>
        <w:t>f</w:t>
      </w:r>
      <w:r>
        <w:rPr>
          <w:rFonts w:ascii="Calibri" w:eastAsia="Calibri" w:hAnsi="Calibri" w:cs="Calibri"/>
          <w:w w:val="111"/>
          <w:sz w:val="24"/>
          <w:szCs w:val="24"/>
        </w:rPr>
        <w:t>in</w:t>
      </w:r>
      <w:r>
        <w:rPr>
          <w:rFonts w:ascii="Calibri" w:eastAsia="Calibri" w:hAnsi="Calibri" w:cs="Calibri"/>
          <w:spacing w:val="-1"/>
          <w:w w:val="111"/>
          <w:sz w:val="24"/>
          <w:szCs w:val="24"/>
        </w:rPr>
        <w:t>a</w:t>
      </w:r>
      <w:r>
        <w:rPr>
          <w:rFonts w:ascii="Calibri" w:eastAsia="Calibri" w:hAnsi="Calibri" w:cs="Calibri"/>
          <w:w w:val="111"/>
          <w:sz w:val="24"/>
          <w:szCs w:val="24"/>
        </w:rPr>
        <w:t>nce</w:t>
      </w:r>
      <w:r>
        <w:rPr>
          <w:rFonts w:ascii="Calibri" w:eastAsia="Calibri" w:hAnsi="Calibri" w:cs="Calibri"/>
          <w:spacing w:val="2"/>
          <w:w w:val="111"/>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w w:val="112"/>
          <w:sz w:val="24"/>
          <w:szCs w:val="24"/>
        </w:rPr>
        <w:t>in</w:t>
      </w:r>
      <w:r>
        <w:rPr>
          <w:rFonts w:ascii="Calibri" w:eastAsia="Calibri" w:hAnsi="Calibri" w:cs="Calibri"/>
          <w:spacing w:val="-1"/>
          <w:w w:val="112"/>
          <w:sz w:val="24"/>
          <w:szCs w:val="24"/>
        </w:rPr>
        <w:t>s</w:t>
      </w:r>
      <w:r>
        <w:rPr>
          <w:rFonts w:ascii="Calibri" w:eastAsia="Calibri" w:hAnsi="Calibri" w:cs="Calibri"/>
          <w:w w:val="112"/>
          <w:sz w:val="24"/>
          <w:szCs w:val="24"/>
        </w:rPr>
        <w:t>ur</w:t>
      </w:r>
      <w:r>
        <w:rPr>
          <w:rFonts w:ascii="Calibri" w:eastAsia="Calibri" w:hAnsi="Calibri" w:cs="Calibri"/>
          <w:spacing w:val="-1"/>
          <w:w w:val="112"/>
          <w:sz w:val="24"/>
          <w:szCs w:val="24"/>
        </w:rPr>
        <w:t>a</w:t>
      </w:r>
      <w:r>
        <w:rPr>
          <w:rFonts w:ascii="Calibri" w:eastAsia="Calibri" w:hAnsi="Calibri" w:cs="Calibri"/>
          <w:w w:val="112"/>
          <w:sz w:val="24"/>
          <w:szCs w:val="24"/>
        </w:rPr>
        <w:t>nce</w:t>
      </w:r>
      <w:r>
        <w:rPr>
          <w:rFonts w:ascii="Calibri" w:eastAsia="Calibri" w:hAnsi="Calibri" w:cs="Calibri"/>
          <w:spacing w:val="-9"/>
          <w:w w:val="112"/>
          <w:sz w:val="24"/>
          <w:szCs w:val="24"/>
        </w:rPr>
        <w:t xml:space="preserve"> </w:t>
      </w:r>
      <w:r>
        <w:rPr>
          <w:rFonts w:ascii="Calibri" w:eastAsia="Calibri" w:hAnsi="Calibri" w:cs="Calibri"/>
          <w:spacing w:val="1"/>
          <w:w w:val="112"/>
          <w:sz w:val="24"/>
          <w:szCs w:val="24"/>
        </w:rPr>
        <w:t>b</w:t>
      </w:r>
      <w:r>
        <w:rPr>
          <w:rFonts w:ascii="Calibri" w:eastAsia="Calibri" w:hAnsi="Calibri" w:cs="Calibri"/>
          <w:w w:val="112"/>
          <w:sz w:val="24"/>
          <w:szCs w:val="24"/>
        </w:rPr>
        <w:t>e</w:t>
      </w:r>
      <w:r>
        <w:rPr>
          <w:rFonts w:ascii="Calibri" w:eastAsia="Calibri" w:hAnsi="Calibri" w:cs="Calibri"/>
          <w:spacing w:val="2"/>
          <w:w w:val="112"/>
          <w:sz w:val="24"/>
          <w:szCs w:val="24"/>
        </w:rPr>
        <w:t>c</w:t>
      </w:r>
      <w:r>
        <w:rPr>
          <w:rFonts w:ascii="Calibri" w:eastAsia="Calibri" w:hAnsi="Calibri" w:cs="Calibri"/>
          <w:spacing w:val="-1"/>
          <w:w w:val="112"/>
          <w:sz w:val="24"/>
          <w:szCs w:val="24"/>
        </w:rPr>
        <w:t>a</w:t>
      </w:r>
      <w:r>
        <w:rPr>
          <w:rFonts w:ascii="Calibri" w:eastAsia="Calibri" w:hAnsi="Calibri" w:cs="Calibri"/>
          <w:w w:val="112"/>
          <w:sz w:val="24"/>
          <w:szCs w:val="24"/>
        </w:rPr>
        <w:t>u</w:t>
      </w:r>
      <w:r>
        <w:rPr>
          <w:rFonts w:ascii="Calibri" w:eastAsia="Calibri" w:hAnsi="Calibri" w:cs="Calibri"/>
          <w:spacing w:val="-1"/>
          <w:w w:val="112"/>
          <w:sz w:val="24"/>
          <w:szCs w:val="24"/>
        </w:rPr>
        <w:t>s</w:t>
      </w:r>
      <w:r>
        <w:rPr>
          <w:rFonts w:ascii="Calibri" w:eastAsia="Calibri" w:hAnsi="Calibri" w:cs="Calibri"/>
          <w:w w:val="112"/>
          <w:sz w:val="24"/>
          <w:szCs w:val="24"/>
        </w:rPr>
        <w:t>e</w:t>
      </w:r>
      <w:r>
        <w:rPr>
          <w:rFonts w:ascii="Calibri" w:eastAsia="Calibri" w:hAnsi="Calibri" w:cs="Calibri"/>
          <w:spacing w:val="21"/>
          <w:w w:val="112"/>
          <w:sz w:val="24"/>
          <w:szCs w:val="24"/>
        </w:rPr>
        <w:t xml:space="preserve"> </w:t>
      </w:r>
      <w:r>
        <w:rPr>
          <w:rFonts w:ascii="Calibri" w:eastAsia="Calibri" w:hAnsi="Calibri" w:cs="Calibri"/>
          <w:sz w:val="24"/>
          <w:szCs w:val="24"/>
        </w:rPr>
        <w:t xml:space="preserve">it </w:t>
      </w:r>
      <w:r>
        <w:rPr>
          <w:rFonts w:ascii="Calibri" w:eastAsia="Calibri" w:hAnsi="Calibri" w:cs="Calibri"/>
          <w:w w:val="111"/>
          <w:sz w:val="24"/>
          <w:szCs w:val="24"/>
        </w:rPr>
        <w:t>re</w:t>
      </w:r>
      <w:r>
        <w:rPr>
          <w:rFonts w:ascii="Calibri" w:eastAsia="Calibri" w:hAnsi="Calibri" w:cs="Calibri"/>
          <w:spacing w:val="1"/>
          <w:w w:val="111"/>
          <w:sz w:val="24"/>
          <w:szCs w:val="24"/>
        </w:rPr>
        <w:t>p</w:t>
      </w:r>
      <w:r>
        <w:rPr>
          <w:rFonts w:ascii="Calibri" w:eastAsia="Calibri" w:hAnsi="Calibri" w:cs="Calibri"/>
          <w:w w:val="111"/>
          <w:sz w:val="24"/>
          <w:szCs w:val="24"/>
        </w:rPr>
        <w:t>re</w:t>
      </w:r>
      <w:r>
        <w:rPr>
          <w:rFonts w:ascii="Calibri" w:eastAsia="Calibri" w:hAnsi="Calibri" w:cs="Calibri"/>
          <w:spacing w:val="-1"/>
          <w:w w:val="111"/>
          <w:sz w:val="24"/>
          <w:szCs w:val="24"/>
        </w:rPr>
        <w:t>s</w:t>
      </w:r>
      <w:r>
        <w:rPr>
          <w:rFonts w:ascii="Calibri" w:eastAsia="Calibri" w:hAnsi="Calibri" w:cs="Calibri"/>
          <w:w w:val="111"/>
          <w:sz w:val="24"/>
          <w:szCs w:val="24"/>
        </w:rPr>
        <w:t>en</w:t>
      </w:r>
      <w:r>
        <w:rPr>
          <w:rFonts w:ascii="Calibri" w:eastAsia="Calibri" w:hAnsi="Calibri" w:cs="Calibri"/>
          <w:spacing w:val="1"/>
          <w:w w:val="111"/>
          <w:sz w:val="24"/>
          <w:szCs w:val="24"/>
        </w:rPr>
        <w:t>t</w:t>
      </w:r>
      <w:r>
        <w:rPr>
          <w:rFonts w:ascii="Calibri" w:eastAsia="Calibri" w:hAnsi="Calibri" w:cs="Calibri"/>
          <w:w w:val="111"/>
          <w:sz w:val="24"/>
          <w:szCs w:val="24"/>
        </w:rPr>
        <w:t xml:space="preserve">s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1"/>
          <w:sz w:val="24"/>
          <w:szCs w:val="24"/>
        </w:rPr>
        <w:t>re</w:t>
      </w:r>
      <w:r>
        <w:rPr>
          <w:rFonts w:ascii="Calibri" w:eastAsia="Calibri" w:hAnsi="Calibri" w:cs="Calibri"/>
          <w:spacing w:val="1"/>
          <w:w w:val="111"/>
          <w:sz w:val="24"/>
          <w:szCs w:val="24"/>
        </w:rPr>
        <w:t>p</w:t>
      </w:r>
      <w:r>
        <w:rPr>
          <w:rFonts w:ascii="Calibri" w:eastAsia="Calibri" w:hAnsi="Calibri" w:cs="Calibri"/>
          <w:w w:val="111"/>
          <w:sz w:val="24"/>
          <w:szCs w:val="24"/>
        </w:rPr>
        <w:t>l</w:t>
      </w:r>
      <w:r>
        <w:rPr>
          <w:rFonts w:ascii="Calibri" w:eastAsia="Calibri" w:hAnsi="Calibri" w:cs="Calibri"/>
          <w:spacing w:val="-1"/>
          <w:w w:val="111"/>
          <w:sz w:val="24"/>
          <w:szCs w:val="24"/>
        </w:rPr>
        <w:t>a</w:t>
      </w:r>
      <w:r>
        <w:rPr>
          <w:rFonts w:ascii="Calibri" w:eastAsia="Calibri" w:hAnsi="Calibri" w:cs="Calibri"/>
          <w:spacing w:val="2"/>
          <w:w w:val="111"/>
          <w:sz w:val="24"/>
          <w:szCs w:val="24"/>
        </w:rPr>
        <w:t>c</w:t>
      </w:r>
      <w:r>
        <w:rPr>
          <w:rFonts w:ascii="Calibri" w:eastAsia="Calibri" w:hAnsi="Calibri" w:cs="Calibri"/>
          <w:w w:val="111"/>
          <w:sz w:val="24"/>
          <w:szCs w:val="24"/>
        </w:rPr>
        <w:t>e</w:t>
      </w:r>
      <w:r>
        <w:rPr>
          <w:rFonts w:ascii="Calibri" w:eastAsia="Calibri" w:hAnsi="Calibri" w:cs="Calibri"/>
          <w:spacing w:val="-1"/>
          <w:w w:val="111"/>
          <w:sz w:val="24"/>
          <w:szCs w:val="24"/>
        </w:rPr>
        <w:t>m</w:t>
      </w:r>
      <w:r>
        <w:rPr>
          <w:rFonts w:ascii="Calibri" w:eastAsia="Calibri" w:hAnsi="Calibri" w:cs="Calibri"/>
          <w:w w:val="111"/>
          <w:sz w:val="24"/>
          <w:szCs w:val="24"/>
        </w:rPr>
        <w:t>ent</w:t>
      </w:r>
      <w:r>
        <w:rPr>
          <w:rFonts w:ascii="Calibri" w:eastAsia="Calibri" w:hAnsi="Calibri" w:cs="Calibri"/>
          <w:spacing w:val="10"/>
          <w:w w:val="111"/>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al</w:t>
      </w:r>
      <w:r>
        <w:rPr>
          <w:rFonts w:ascii="Calibri" w:eastAsia="Calibri" w:hAnsi="Calibri" w:cs="Calibri"/>
          <w:sz w:val="24"/>
          <w:szCs w:val="24"/>
        </w:rPr>
        <w:t xml:space="preserve">ue </w:t>
      </w:r>
      <w:r>
        <w:rPr>
          <w:rFonts w:ascii="Calibri" w:eastAsia="Calibri" w:hAnsi="Calibri" w:cs="Calibri"/>
          <w:spacing w:val="9"/>
          <w:sz w:val="24"/>
          <w:szCs w:val="24"/>
        </w:rPr>
        <w:t xml:space="preserve"> </w:t>
      </w:r>
      <w:r>
        <w:rPr>
          <w:rFonts w:ascii="Calibri" w:eastAsia="Calibri" w:hAnsi="Calibri" w:cs="Calibri"/>
          <w:sz w:val="24"/>
          <w:szCs w:val="24"/>
        </w:rPr>
        <w:t>or</w:t>
      </w:r>
      <w:r>
        <w:rPr>
          <w:rFonts w:ascii="Calibri" w:eastAsia="Calibri" w:hAnsi="Calibri" w:cs="Calibri"/>
          <w:spacing w:val="27"/>
          <w:sz w:val="24"/>
          <w:szCs w:val="24"/>
        </w:rPr>
        <w:t xml:space="preserve"> </w:t>
      </w:r>
      <w:r>
        <w:rPr>
          <w:rFonts w:ascii="Calibri" w:eastAsia="Calibri" w:hAnsi="Calibri" w:cs="Calibri"/>
          <w:spacing w:val="1"/>
          <w:w w:val="109"/>
          <w:sz w:val="24"/>
          <w:szCs w:val="24"/>
        </w:rPr>
        <w:t>p</w:t>
      </w:r>
      <w:r>
        <w:rPr>
          <w:rFonts w:ascii="Calibri" w:eastAsia="Calibri" w:hAnsi="Calibri" w:cs="Calibri"/>
          <w:w w:val="109"/>
          <w:sz w:val="24"/>
          <w:szCs w:val="24"/>
        </w:rPr>
        <w:t>o</w:t>
      </w:r>
      <w:r>
        <w:rPr>
          <w:rFonts w:ascii="Calibri" w:eastAsia="Calibri" w:hAnsi="Calibri" w:cs="Calibri"/>
          <w:spacing w:val="1"/>
          <w:w w:val="109"/>
          <w:sz w:val="24"/>
          <w:szCs w:val="24"/>
        </w:rPr>
        <w:t>t</w:t>
      </w:r>
      <w:r>
        <w:rPr>
          <w:rFonts w:ascii="Calibri" w:eastAsia="Calibri" w:hAnsi="Calibri" w:cs="Calibri"/>
          <w:w w:val="109"/>
          <w:sz w:val="24"/>
          <w:szCs w:val="24"/>
        </w:rPr>
        <w:t>en</w:t>
      </w:r>
      <w:r>
        <w:rPr>
          <w:rFonts w:ascii="Calibri" w:eastAsia="Calibri" w:hAnsi="Calibri" w:cs="Calibri"/>
          <w:spacing w:val="1"/>
          <w:w w:val="109"/>
          <w:sz w:val="24"/>
          <w:szCs w:val="24"/>
        </w:rPr>
        <w:t>t</w:t>
      </w:r>
      <w:r>
        <w:rPr>
          <w:rFonts w:ascii="Calibri" w:eastAsia="Calibri" w:hAnsi="Calibri" w:cs="Calibri"/>
          <w:w w:val="109"/>
          <w:sz w:val="24"/>
          <w:szCs w:val="24"/>
        </w:rPr>
        <w:t>i</w:t>
      </w:r>
      <w:r>
        <w:rPr>
          <w:rFonts w:ascii="Calibri" w:eastAsia="Calibri" w:hAnsi="Calibri" w:cs="Calibri"/>
          <w:spacing w:val="-1"/>
          <w:w w:val="109"/>
          <w:sz w:val="24"/>
          <w:szCs w:val="24"/>
        </w:rPr>
        <w:t>a</w:t>
      </w:r>
      <w:r>
        <w:rPr>
          <w:rFonts w:ascii="Calibri" w:eastAsia="Calibri" w:hAnsi="Calibri" w:cs="Calibri"/>
          <w:w w:val="109"/>
          <w:sz w:val="24"/>
          <w:szCs w:val="24"/>
        </w:rPr>
        <w:t>l</w:t>
      </w:r>
      <w:r>
        <w:rPr>
          <w:rFonts w:ascii="Calibri" w:eastAsia="Calibri" w:hAnsi="Calibri" w:cs="Calibri"/>
          <w:spacing w:val="9"/>
          <w:w w:val="109"/>
          <w:sz w:val="24"/>
          <w:szCs w:val="24"/>
        </w:rPr>
        <w:t xml:space="preserve"> </w:t>
      </w:r>
      <w:r>
        <w:rPr>
          <w:rFonts w:ascii="Calibri" w:eastAsia="Calibri" w:hAnsi="Calibri" w:cs="Calibri"/>
          <w:spacing w:val="1"/>
          <w:w w:val="109"/>
          <w:sz w:val="24"/>
          <w:szCs w:val="24"/>
        </w:rPr>
        <w:t>f</w:t>
      </w:r>
      <w:r>
        <w:rPr>
          <w:rFonts w:ascii="Calibri" w:eastAsia="Calibri" w:hAnsi="Calibri" w:cs="Calibri"/>
          <w:w w:val="109"/>
          <w:sz w:val="24"/>
          <w:szCs w:val="24"/>
        </w:rPr>
        <w:t>in</w:t>
      </w:r>
      <w:r>
        <w:rPr>
          <w:rFonts w:ascii="Calibri" w:eastAsia="Calibri" w:hAnsi="Calibri" w:cs="Calibri"/>
          <w:spacing w:val="-1"/>
          <w:w w:val="109"/>
          <w:sz w:val="24"/>
          <w:szCs w:val="24"/>
        </w:rPr>
        <w:t>a</w:t>
      </w:r>
      <w:r>
        <w:rPr>
          <w:rFonts w:ascii="Calibri" w:eastAsia="Calibri" w:hAnsi="Calibri" w:cs="Calibri"/>
          <w:w w:val="109"/>
          <w:sz w:val="24"/>
          <w:szCs w:val="24"/>
        </w:rPr>
        <w:t>nci</w:t>
      </w:r>
      <w:r>
        <w:rPr>
          <w:rFonts w:ascii="Calibri" w:eastAsia="Calibri" w:hAnsi="Calibri" w:cs="Calibri"/>
          <w:spacing w:val="-1"/>
          <w:w w:val="109"/>
          <w:sz w:val="24"/>
          <w:szCs w:val="24"/>
        </w:rPr>
        <w:t>a</w:t>
      </w:r>
      <w:r>
        <w:rPr>
          <w:rFonts w:ascii="Calibri" w:eastAsia="Calibri" w:hAnsi="Calibri" w:cs="Calibri"/>
          <w:w w:val="109"/>
          <w:sz w:val="24"/>
          <w:szCs w:val="24"/>
        </w:rPr>
        <w:t>l</w:t>
      </w:r>
      <w:r>
        <w:rPr>
          <w:rFonts w:ascii="Calibri" w:eastAsia="Calibri" w:hAnsi="Calibri" w:cs="Calibri"/>
          <w:spacing w:val="7"/>
          <w:w w:val="109"/>
          <w:sz w:val="24"/>
          <w:szCs w:val="24"/>
        </w:rPr>
        <w:t xml:space="preserve"> </w:t>
      </w:r>
      <w:r>
        <w:rPr>
          <w:rFonts w:ascii="Calibri" w:eastAsia="Calibri" w:hAnsi="Calibri" w:cs="Calibri"/>
          <w:spacing w:val="1"/>
          <w:w w:val="109"/>
          <w:sz w:val="24"/>
          <w:szCs w:val="24"/>
        </w:rPr>
        <w:t>p</w:t>
      </w:r>
      <w:r>
        <w:rPr>
          <w:rFonts w:ascii="Calibri" w:eastAsia="Calibri" w:hAnsi="Calibri" w:cs="Calibri"/>
          <w:spacing w:val="-1"/>
          <w:w w:val="109"/>
          <w:sz w:val="24"/>
          <w:szCs w:val="24"/>
        </w:rPr>
        <w:t>a</w:t>
      </w:r>
      <w:r>
        <w:rPr>
          <w:rFonts w:ascii="Calibri" w:eastAsia="Calibri" w:hAnsi="Calibri" w:cs="Calibri"/>
          <w:spacing w:val="1"/>
          <w:w w:val="109"/>
          <w:sz w:val="24"/>
          <w:szCs w:val="24"/>
        </w:rPr>
        <w:t>y</w:t>
      </w:r>
      <w:r>
        <w:rPr>
          <w:rFonts w:ascii="Calibri" w:eastAsia="Calibri" w:hAnsi="Calibri" w:cs="Calibri"/>
          <w:w w:val="109"/>
          <w:sz w:val="24"/>
          <w:szCs w:val="24"/>
        </w:rPr>
        <w:t>out</w:t>
      </w:r>
      <w:r>
        <w:rPr>
          <w:rFonts w:ascii="Calibri" w:eastAsia="Calibri" w:hAnsi="Calibri" w:cs="Calibri"/>
          <w:spacing w:val="13"/>
          <w:w w:val="109"/>
          <w:sz w:val="24"/>
          <w:szCs w:val="24"/>
        </w:rPr>
        <w:t xml:space="preserve"> </w:t>
      </w:r>
      <w:r>
        <w:rPr>
          <w:rFonts w:ascii="Calibri" w:eastAsia="Calibri" w:hAnsi="Calibri" w:cs="Calibri"/>
          <w:sz w:val="24"/>
          <w:szCs w:val="24"/>
        </w:rPr>
        <w:t>in</w:t>
      </w:r>
      <w:r>
        <w:rPr>
          <w:rFonts w:ascii="Calibri" w:eastAsia="Calibri" w:hAnsi="Calibri" w:cs="Calibri"/>
          <w:spacing w:val="24"/>
          <w:sz w:val="24"/>
          <w:szCs w:val="24"/>
        </w:rPr>
        <w:t xml:space="preserve"> </w:t>
      </w:r>
      <w:r>
        <w:rPr>
          <w:rFonts w:ascii="Calibri" w:eastAsia="Calibri" w:hAnsi="Calibri" w:cs="Calibri"/>
          <w:spacing w:val="3"/>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v</w:t>
      </w:r>
      <w:r>
        <w:rPr>
          <w:rFonts w:ascii="Calibri" w:eastAsia="Calibri" w:hAnsi="Calibri" w:cs="Calibri"/>
          <w:sz w:val="24"/>
          <w:szCs w:val="24"/>
        </w:rPr>
        <w:t xml:space="preserve">ent </w:t>
      </w:r>
      <w:r>
        <w:rPr>
          <w:rFonts w:ascii="Calibri" w:eastAsia="Calibri" w:hAnsi="Calibri" w:cs="Calibri"/>
          <w:spacing w:val="2"/>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z w:val="24"/>
          <w:szCs w:val="24"/>
        </w:rPr>
        <w:t>cl</w:t>
      </w:r>
      <w:r>
        <w:rPr>
          <w:rFonts w:ascii="Calibri" w:eastAsia="Calibri" w:hAnsi="Calibri" w:cs="Calibri"/>
          <w:spacing w:val="-1"/>
          <w:sz w:val="24"/>
          <w:szCs w:val="24"/>
        </w:rPr>
        <w:t>a</w:t>
      </w:r>
      <w:r>
        <w:rPr>
          <w:rFonts w:ascii="Calibri" w:eastAsia="Calibri" w:hAnsi="Calibri" w:cs="Calibri"/>
          <w:sz w:val="24"/>
          <w:szCs w:val="24"/>
        </w:rPr>
        <w:t>i</w:t>
      </w:r>
      <w:r>
        <w:rPr>
          <w:rFonts w:ascii="Calibri" w:eastAsia="Calibri" w:hAnsi="Calibri" w:cs="Calibri"/>
          <w:spacing w:val="-1"/>
          <w:sz w:val="24"/>
          <w:szCs w:val="24"/>
        </w:rPr>
        <w:t>m</w:t>
      </w:r>
      <w:r>
        <w:rPr>
          <w:rFonts w:ascii="Calibri" w:eastAsia="Calibri" w:hAnsi="Calibri" w:cs="Calibri"/>
          <w:sz w:val="24"/>
          <w:szCs w:val="24"/>
        </w:rPr>
        <w:t xml:space="preserve">, </w:t>
      </w:r>
      <w:r>
        <w:rPr>
          <w:rFonts w:ascii="Calibri" w:eastAsia="Calibri" w:hAnsi="Calibri" w:cs="Calibri"/>
          <w:spacing w:val="17"/>
          <w:sz w:val="24"/>
          <w:szCs w:val="24"/>
        </w:rPr>
        <w:t xml:space="preserve"> </w:t>
      </w:r>
      <w:r>
        <w:rPr>
          <w:rFonts w:ascii="Calibri" w:eastAsia="Calibri" w:hAnsi="Calibri" w:cs="Calibri"/>
          <w:w w:val="110"/>
          <w:sz w:val="24"/>
          <w:szCs w:val="24"/>
        </w:rPr>
        <w:t>l</w:t>
      </w:r>
      <w:r>
        <w:rPr>
          <w:rFonts w:ascii="Calibri" w:eastAsia="Calibri" w:hAnsi="Calibri" w:cs="Calibri"/>
          <w:spacing w:val="2"/>
          <w:w w:val="115"/>
          <w:sz w:val="24"/>
          <w:szCs w:val="24"/>
        </w:rPr>
        <w:t>o</w:t>
      </w:r>
      <w:r>
        <w:rPr>
          <w:rFonts w:ascii="Calibri" w:eastAsia="Calibri" w:hAnsi="Calibri" w:cs="Calibri"/>
          <w:spacing w:val="-1"/>
          <w:w w:val="111"/>
          <w:sz w:val="24"/>
          <w:szCs w:val="24"/>
        </w:rPr>
        <w:t xml:space="preserve">an </w:t>
      </w:r>
      <w:r>
        <w:rPr>
          <w:rFonts w:ascii="Calibri" w:eastAsia="Calibri" w:hAnsi="Calibri" w:cs="Calibri"/>
          <w:spacing w:val="1"/>
          <w:w w:val="109"/>
          <w:sz w:val="24"/>
          <w:szCs w:val="24"/>
        </w:rPr>
        <w:t>d</w:t>
      </w:r>
      <w:r>
        <w:rPr>
          <w:rFonts w:ascii="Calibri" w:eastAsia="Calibri" w:hAnsi="Calibri" w:cs="Calibri"/>
          <w:w w:val="109"/>
          <w:sz w:val="24"/>
          <w:szCs w:val="24"/>
        </w:rPr>
        <w:t>e</w:t>
      </w:r>
      <w:r>
        <w:rPr>
          <w:rFonts w:ascii="Calibri" w:eastAsia="Calibri" w:hAnsi="Calibri" w:cs="Calibri"/>
          <w:spacing w:val="1"/>
          <w:w w:val="109"/>
          <w:sz w:val="24"/>
          <w:szCs w:val="24"/>
        </w:rPr>
        <w:t>f</w:t>
      </w:r>
      <w:r>
        <w:rPr>
          <w:rFonts w:ascii="Calibri" w:eastAsia="Calibri" w:hAnsi="Calibri" w:cs="Calibri"/>
          <w:spacing w:val="-1"/>
          <w:w w:val="109"/>
          <w:sz w:val="24"/>
          <w:szCs w:val="24"/>
        </w:rPr>
        <w:t>a</w:t>
      </w:r>
      <w:r>
        <w:rPr>
          <w:rFonts w:ascii="Calibri" w:eastAsia="Calibri" w:hAnsi="Calibri" w:cs="Calibri"/>
          <w:w w:val="109"/>
          <w:sz w:val="24"/>
          <w:szCs w:val="24"/>
        </w:rPr>
        <w:t>ul</w:t>
      </w:r>
      <w:r>
        <w:rPr>
          <w:rFonts w:ascii="Calibri" w:eastAsia="Calibri" w:hAnsi="Calibri" w:cs="Calibri"/>
          <w:spacing w:val="1"/>
          <w:w w:val="109"/>
          <w:sz w:val="24"/>
          <w:szCs w:val="24"/>
        </w:rPr>
        <w:t>t</w:t>
      </w:r>
      <w:r>
        <w:rPr>
          <w:rFonts w:ascii="Calibri" w:eastAsia="Calibri" w:hAnsi="Calibri" w:cs="Calibri"/>
          <w:w w:val="109"/>
          <w:sz w:val="24"/>
          <w:szCs w:val="24"/>
        </w:rPr>
        <w:t>,</w:t>
      </w:r>
      <w:r>
        <w:rPr>
          <w:rFonts w:ascii="Calibri" w:eastAsia="Calibri" w:hAnsi="Calibri" w:cs="Calibri"/>
          <w:spacing w:val="4"/>
          <w:w w:val="109"/>
          <w:sz w:val="24"/>
          <w:szCs w:val="24"/>
        </w:rPr>
        <w:t xml:space="preserve"> </w:t>
      </w:r>
      <w:r>
        <w:rPr>
          <w:rFonts w:ascii="Calibri" w:eastAsia="Calibri" w:hAnsi="Calibri" w:cs="Calibri"/>
          <w:sz w:val="24"/>
          <w:szCs w:val="24"/>
        </w:rPr>
        <w:t>or</w:t>
      </w:r>
      <w:r>
        <w:rPr>
          <w:rFonts w:ascii="Calibri" w:eastAsia="Calibri" w:hAnsi="Calibri" w:cs="Calibri"/>
          <w:spacing w:val="27"/>
          <w:sz w:val="24"/>
          <w:szCs w:val="24"/>
        </w:rPr>
        <w:t xml:space="preserve"> </w:t>
      </w:r>
      <w:r>
        <w:rPr>
          <w:rFonts w:ascii="Calibri" w:eastAsia="Calibri" w:hAnsi="Calibri" w:cs="Calibri"/>
          <w:sz w:val="24"/>
          <w:szCs w:val="24"/>
        </w:rPr>
        <w:t>o</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52"/>
          <w:sz w:val="24"/>
          <w:szCs w:val="24"/>
        </w:rPr>
        <w:t xml:space="preserve"> </w:t>
      </w:r>
      <w:r>
        <w:rPr>
          <w:rFonts w:ascii="Calibri" w:eastAsia="Calibri" w:hAnsi="Calibri" w:cs="Calibri"/>
          <w:sz w:val="24"/>
          <w:szCs w:val="24"/>
        </w:rPr>
        <w:t>lo</w:t>
      </w:r>
      <w:r>
        <w:rPr>
          <w:rFonts w:ascii="Calibri" w:eastAsia="Calibri" w:hAnsi="Calibri" w:cs="Calibri"/>
          <w:spacing w:val="-1"/>
          <w:sz w:val="24"/>
          <w:szCs w:val="24"/>
        </w:rPr>
        <w:t>ss</w:t>
      </w:r>
      <w:r>
        <w:rPr>
          <w:rFonts w:ascii="Calibri" w:eastAsia="Calibri" w:hAnsi="Calibri" w:cs="Calibri"/>
          <w:sz w:val="24"/>
          <w:szCs w:val="24"/>
        </w:rPr>
        <w:t xml:space="preserve">. </w:t>
      </w:r>
      <w:r>
        <w:rPr>
          <w:rFonts w:ascii="Calibri" w:eastAsia="Calibri" w:hAnsi="Calibri" w:cs="Calibri"/>
          <w:spacing w:val="3"/>
          <w:sz w:val="24"/>
          <w:szCs w:val="24"/>
        </w:rPr>
        <w:t xml:space="preserve"> </w:t>
      </w:r>
      <w:r>
        <w:rPr>
          <w:rFonts w:ascii="Calibri" w:eastAsia="Calibri" w:hAnsi="Calibri" w:cs="Calibri"/>
          <w:w w:val="112"/>
          <w:sz w:val="24"/>
          <w:szCs w:val="24"/>
        </w:rPr>
        <w:t>Re</w:t>
      </w:r>
      <w:r>
        <w:rPr>
          <w:rFonts w:ascii="Calibri" w:eastAsia="Calibri" w:hAnsi="Calibri" w:cs="Calibri"/>
          <w:spacing w:val="-1"/>
          <w:w w:val="112"/>
          <w:sz w:val="24"/>
          <w:szCs w:val="24"/>
        </w:rPr>
        <w:t>s</w:t>
      </w:r>
      <w:r>
        <w:rPr>
          <w:rFonts w:ascii="Calibri" w:eastAsia="Calibri" w:hAnsi="Calibri" w:cs="Calibri"/>
          <w:w w:val="112"/>
          <w:sz w:val="24"/>
          <w:szCs w:val="24"/>
        </w:rPr>
        <w:t>i</w:t>
      </w:r>
      <w:r>
        <w:rPr>
          <w:rFonts w:ascii="Calibri" w:eastAsia="Calibri" w:hAnsi="Calibri" w:cs="Calibri"/>
          <w:spacing w:val="1"/>
          <w:w w:val="112"/>
          <w:sz w:val="24"/>
          <w:szCs w:val="24"/>
        </w:rPr>
        <w:t>d</w:t>
      </w:r>
      <w:r>
        <w:rPr>
          <w:rFonts w:ascii="Calibri" w:eastAsia="Calibri" w:hAnsi="Calibri" w:cs="Calibri"/>
          <w:w w:val="112"/>
          <w:sz w:val="24"/>
          <w:szCs w:val="24"/>
        </w:rPr>
        <w:t>u</w:t>
      </w:r>
      <w:r>
        <w:rPr>
          <w:rFonts w:ascii="Calibri" w:eastAsia="Calibri" w:hAnsi="Calibri" w:cs="Calibri"/>
          <w:spacing w:val="-1"/>
          <w:w w:val="112"/>
          <w:sz w:val="24"/>
          <w:szCs w:val="24"/>
        </w:rPr>
        <w:t>a</w:t>
      </w:r>
      <w:r>
        <w:rPr>
          <w:rFonts w:ascii="Calibri" w:eastAsia="Calibri" w:hAnsi="Calibri" w:cs="Calibri"/>
          <w:w w:val="112"/>
          <w:sz w:val="24"/>
          <w:szCs w:val="24"/>
        </w:rPr>
        <w:t>l</w:t>
      </w:r>
      <w:r>
        <w:rPr>
          <w:rFonts w:ascii="Calibri" w:eastAsia="Calibri" w:hAnsi="Calibri" w:cs="Calibri"/>
          <w:spacing w:val="5"/>
          <w:w w:val="112"/>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al</w:t>
      </w:r>
      <w:r>
        <w:rPr>
          <w:rFonts w:ascii="Calibri" w:eastAsia="Calibri" w:hAnsi="Calibri" w:cs="Calibri"/>
          <w:spacing w:val="2"/>
          <w:sz w:val="24"/>
          <w:szCs w:val="24"/>
        </w:rPr>
        <w:t>u</w:t>
      </w:r>
      <w:r>
        <w:rPr>
          <w:rFonts w:ascii="Calibri" w:eastAsia="Calibri" w:hAnsi="Calibri" w:cs="Calibri"/>
          <w:sz w:val="24"/>
          <w:szCs w:val="24"/>
        </w:rPr>
        <w:t xml:space="preserve">e </w:t>
      </w:r>
      <w:r>
        <w:rPr>
          <w:rFonts w:ascii="Calibri" w:eastAsia="Calibri" w:hAnsi="Calibri" w:cs="Calibri"/>
          <w:spacing w:val="9"/>
          <w:sz w:val="24"/>
          <w:szCs w:val="24"/>
        </w:rPr>
        <w:t xml:space="preserve"> </w:t>
      </w:r>
      <w:r>
        <w:rPr>
          <w:rFonts w:ascii="Calibri" w:eastAsia="Calibri" w:hAnsi="Calibri" w:cs="Calibri"/>
          <w:spacing w:val="1"/>
          <w:sz w:val="24"/>
          <w:szCs w:val="24"/>
        </w:rPr>
        <w:t>d</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5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w w:val="114"/>
          <w:sz w:val="24"/>
          <w:szCs w:val="24"/>
        </w:rPr>
        <w:t>co</w:t>
      </w:r>
      <w:r>
        <w:rPr>
          <w:rFonts w:ascii="Calibri" w:eastAsia="Calibri" w:hAnsi="Calibri" w:cs="Calibri"/>
          <w:spacing w:val="-1"/>
          <w:w w:val="114"/>
          <w:sz w:val="24"/>
          <w:szCs w:val="24"/>
        </w:rPr>
        <w:t>mm</w:t>
      </w:r>
      <w:r>
        <w:rPr>
          <w:rFonts w:ascii="Calibri" w:eastAsia="Calibri" w:hAnsi="Calibri" w:cs="Calibri"/>
          <w:w w:val="114"/>
          <w:sz w:val="24"/>
          <w:szCs w:val="24"/>
        </w:rPr>
        <w:t>erci</w:t>
      </w:r>
      <w:r>
        <w:rPr>
          <w:rFonts w:ascii="Calibri" w:eastAsia="Calibri" w:hAnsi="Calibri" w:cs="Calibri"/>
          <w:spacing w:val="-1"/>
          <w:w w:val="114"/>
          <w:sz w:val="24"/>
          <w:szCs w:val="24"/>
        </w:rPr>
        <w:t>a</w:t>
      </w:r>
      <w:r>
        <w:rPr>
          <w:rFonts w:ascii="Calibri" w:eastAsia="Calibri" w:hAnsi="Calibri" w:cs="Calibri"/>
          <w:w w:val="114"/>
          <w:sz w:val="24"/>
          <w:szCs w:val="24"/>
        </w:rPr>
        <w:t>l</w:t>
      </w:r>
      <w:r>
        <w:rPr>
          <w:rFonts w:ascii="Calibri" w:eastAsia="Calibri" w:hAnsi="Calibri" w:cs="Calibri"/>
          <w:spacing w:val="-19"/>
          <w:w w:val="114"/>
          <w:sz w:val="24"/>
          <w:szCs w:val="24"/>
        </w:rPr>
        <w:t xml:space="preserve"> </w:t>
      </w:r>
      <w:r>
        <w:rPr>
          <w:rFonts w:ascii="Calibri" w:eastAsia="Calibri" w:hAnsi="Calibri" w:cs="Calibri"/>
          <w:w w:val="114"/>
          <w:sz w:val="24"/>
          <w:szCs w:val="24"/>
        </w:rPr>
        <w:t>ZE</w:t>
      </w:r>
      <w:r>
        <w:rPr>
          <w:rFonts w:ascii="Calibri" w:eastAsia="Calibri" w:hAnsi="Calibri" w:cs="Calibri"/>
          <w:spacing w:val="2"/>
          <w:w w:val="114"/>
          <w:sz w:val="24"/>
          <w:szCs w:val="24"/>
        </w:rPr>
        <w:t>V</w:t>
      </w:r>
      <w:r>
        <w:rPr>
          <w:rFonts w:ascii="Calibri" w:eastAsia="Calibri" w:hAnsi="Calibri" w:cs="Calibri"/>
          <w:w w:val="114"/>
          <w:sz w:val="24"/>
          <w:szCs w:val="24"/>
        </w:rPr>
        <w:t>s</w:t>
      </w:r>
      <w:r>
        <w:rPr>
          <w:rFonts w:ascii="Calibri" w:eastAsia="Calibri" w:hAnsi="Calibri" w:cs="Calibri"/>
          <w:spacing w:val="7"/>
          <w:w w:val="114"/>
          <w:sz w:val="24"/>
          <w:szCs w:val="24"/>
        </w:rPr>
        <w:t xml:space="preserve"> </w:t>
      </w:r>
      <w:r>
        <w:rPr>
          <w:rFonts w:ascii="Calibri" w:eastAsia="Calibri" w:hAnsi="Calibri" w:cs="Calibri"/>
          <w:sz w:val="24"/>
          <w:szCs w:val="24"/>
        </w:rPr>
        <w:t>is</w:t>
      </w:r>
      <w:r>
        <w:rPr>
          <w:rFonts w:ascii="Calibri" w:eastAsia="Calibri" w:hAnsi="Calibri" w:cs="Calibri"/>
          <w:spacing w:val="21"/>
          <w:sz w:val="24"/>
          <w:szCs w:val="24"/>
        </w:rPr>
        <w:t xml:space="preserve"> </w:t>
      </w:r>
      <w:r>
        <w:rPr>
          <w:rFonts w:ascii="Calibri" w:eastAsia="Calibri" w:hAnsi="Calibri" w:cs="Calibri"/>
          <w:spacing w:val="2"/>
          <w:w w:val="108"/>
          <w:sz w:val="24"/>
          <w:szCs w:val="24"/>
        </w:rPr>
        <w:t>c</w:t>
      </w:r>
      <w:r>
        <w:rPr>
          <w:rFonts w:ascii="Calibri" w:eastAsia="Calibri" w:hAnsi="Calibri" w:cs="Calibri"/>
          <w:w w:val="108"/>
          <w:sz w:val="24"/>
          <w:szCs w:val="24"/>
        </w:rPr>
        <w:t>urren</w:t>
      </w:r>
      <w:r>
        <w:rPr>
          <w:rFonts w:ascii="Calibri" w:eastAsia="Calibri" w:hAnsi="Calibri" w:cs="Calibri"/>
          <w:spacing w:val="1"/>
          <w:w w:val="108"/>
          <w:sz w:val="24"/>
          <w:szCs w:val="24"/>
        </w:rPr>
        <w:t>t</w:t>
      </w:r>
      <w:r>
        <w:rPr>
          <w:rFonts w:ascii="Calibri" w:eastAsia="Calibri" w:hAnsi="Calibri" w:cs="Calibri"/>
          <w:w w:val="108"/>
          <w:sz w:val="24"/>
          <w:szCs w:val="24"/>
        </w:rPr>
        <w:t>ly</w:t>
      </w:r>
      <w:r>
        <w:rPr>
          <w:rFonts w:ascii="Calibri" w:eastAsia="Calibri" w:hAnsi="Calibri" w:cs="Calibri"/>
          <w:spacing w:val="4"/>
          <w:w w:val="108"/>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ery</w:t>
      </w:r>
      <w:r>
        <w:rPr>
          <w:rFonts w:ascii="Calibri" w:eastAsia="Calibri" w:hAnsi="Calibri" w:cs="Calibri"/>
          <w:spacing w:val="43"/>
          <w:sz w:val="24"/>
          <w:szCs w:val="24"/>
        </w:rPr>
        <w:t xml:space="preserve"> </w:t>
      </w:r>
      <w:r>
        <w:rPr>
          <w:rFonts w:ascii="Calibri" w:eastAsia="Calibri" w:hAnsi="Calibri" w:cs="Calibri"/>
          <w:w w:val="109"/>
          <w:sz w:val="24"/>
          <w:szCs w:val="24"/>
        </w:rPr>
        <w:t>li</w:t>
      </w:r>
      <w:r>
        <w:rPr>
          <w:rFonts w:ascii="Calibri" w:eastAsia="Calibri" w:hAnsi="Calibri" w:cs="Calibri"/>
          <w:spacing w:val="-1"/>
          <w:w w:val="110"/>
          <w:sz w:val="24"/>
          <w:szCs w:val="24"/>
        </w:rPr>
        <w:t>m</w:t>
      </w:r>
      <w:r>
        <w:rPr>
          <w:rFonts w:ascii="Calibri" w:eastAsia="Calibri" w:hAnsi="Calibri" w:cs="Calibri"/>
          <w:w w:val="109"/>
          <w:sz w:val="24"/>
          <w:szCs w:val="24"/>
        </w:rPr>
        <w:t>i</w:t>
      </w:r>
      <w:r>
        <w:rPr>
          <w:rFonts w:ascii="Calibri" w:eastAsia="Calibri" w:hAnsi="Calibri" w:cs="Calibri"/>
          <w:spacing w:val="1"/>
          <w:w w:val="94"/>
          <w:sz w:val="24"/>
          <w:szCs w:val="24"/>
        </w:rPr>
        <w:t>t</w:t>
      </w:r>
      <w:r>
        <w:rPr>
          <w:rFonts w:ascii="Calibri" w:eastAsia="Calibri" w:hAnsi="Calibri" w:cs="Calibri"/>
          <w:w w:val="118"/>
          <w:sz w:val="24"/>
          <w:szCs w:val="24"/>
        </w:rPr>
        <w:t>e</w:t>
      </w:r>
      <w:r>
        <w:rPr>
          <w:rFonts w:ascii="Calibri" w:eastAsia="Calibri" w:hAnsi="Calibri" w:cs="Calibri"/>
          <w:spacing w:val="1"/>
          <w:w w:val="118"/>
          <w:sz w:val="24"/>
          <w:szCs w:val="24"/>
        </w:rPr>
        <w:t>d</w:t>
      </w:r>
      <w:r>
        <w:rPr>
          <w:rFonts w:ascii="Calibri" w:eastAsia="Calibri" w:hAnsi="Calibri" w:cs="Calibri"/>
          <w:w w:val="104"/>
          <w:sz w:val="24"/>
          <w:szCs w:val="24"/>
        </w:rPr>
        <w:t xml:space="preserve">, </w:t>
      </w:r>
      <w:r>
        <w:rPr>
          <w:rFonts w:ascii="Calibri" w:eastAsia="Calibri" w:hAnsi="Calibri" w:cs="Calibri"/>
          <w:w w:val="112"/>
          <w:sz w:val="24"/>
          <w:szCs w:val="24"/>
        </w:rPr>
        <w:t>c</w:t>
      </w:r>
      <w:r>
        <w:rPr>
          <w:rFonts w:ascii="Calibri" w:eastAsia="Calibri" w:hAnsi="Calibri" w:cs="Calibri"/>
          <w:spacing w:val="-1"/>
          <w:w w:val="112"/>
          <w:sz w:val="24"/>
          <w:szCs w:val="24"/>
        </w:rPr>
        <w:t>a</w:t>
      </w:r>
      <w:r>
        <w:rPr>
          <w:rFonts w:ascii="Calibri" w:eastAsia="Calibri" w:hAnsi="Calibri" w:cs="Calibri"/>
          <w:w w:val="112"/>
          <w:sz w:val="24"/>
          <w:szCs w:val="24"/>
        </w:rPr>
        <w:t>u</w:t>
      </w:r>
      <w:r>
        <w:rPr>
          <w:rFonts w:ascii="Calibri" w:eastAsia="Calibri" w:hAnsi="Calibri" w:cs="Calibri"/>
          <w:spacing w:val="-1"/>
          <w:w w:val="112"/>
          <w:sz w:val="24"/>
          <w:szCs w:val="24"/>
        </w:rPr>
        <w:t>s</w:t>
      </w:r>
      <w:r>
        <w:rPr>
          <w:rFonts w:ascii="Calibri" w:eastAsia="Calibri" w:hAnsi="Calibri" w:cs="Calibri"/>
          <w:w w:val="112"/>
          <w:sz w:val="24"/>
          <w:szCs w:val="24"/>
        </w:rPr>
        <w:t>ing</w:t>
      </w:r>
      <w:r>
        <w:rPr>
          <w:rFonts w:ascii="Calibri" w:eastAsia="Calibri" w:hAnsi="Calibri" w:cs="Calibri"/>
          <w:spacing w:val="23"/>
          <w:w w:val="112"/>
          <w:sz w:val="24"/>
          <w:szCs w:val="24"/>
        </w:rPr>
        <w:t xml:space="preserve"> </w:t>
      </w:r>
      <w:r>
        <w:rPr>
          <w:rFonts w:ascii="Calibri" w:eastAsia="Calibri" w:hAnsi="Calibri" w:cs="Calibri"/>
          <w:w w:val="112"/>
          <w:sz w:val="24"/>
          <w:szCs w:val="24"/>
        </w:rPr>
        <w:t>r</w:t>
      </w:r>
      <w:r>
        <w:rPr>
          <w:rFonts w:ascii="Calibri" w:eastAsia="Calibri" w:hAnsi="Calibri" w:cs="Calibri"/>
          <w:spacing w:val="2"/>
          <w:w w:val="112"/>
          <w:sz w:val="24"/>
          <w:szCs w:val="24"/>
        </w:rPr>
        <w:t>e</w:t>
      </w:r>
      <w:r>
        <w:rPr>
          <w:rFonts w:ascii="Calibri" w:eastAsia="Calibri" w:hAnsi="Calibri" w:cs="Calibri"/>
          <w:spacing w:val="-1"/>
          <w:w w:val="112"/>
          <w:sz w:val="24"/>
          <w:szCs w:val="24"/>
        </w:rPr>
        <w:t>s</w:t>
      </w:r>
      <w:r>
        <w:rPr>
          <w:rFonts w:ascii="Calibri" w:eastAsia="Calibri" w:hAnsi="Calibri" w:cs="Calibri"/>
          <w:w w:val="112"/>
          <w:sz w:val="24"/>
          <w:szCs w:val="24"/>
        </w:rPr>
        <w:t>i</w:t>
      </w:r>
      <w:r>
        <w:rPr>
          <w:rFonts w:ascii="Calibri" w:eastAsia="Calibri" w:hAnsi="Calibri" w:cs="Calibri"/>
          <w:spacing w:val="1"/>
          <w:w w:val="112"/>
          <w:sz w:val="24"/>
          <w:szCs w:val="24"/>
        </w:rPr>
        <w:t>d</w:t>
      </w:r>
      <w:r>
        <w:rPr>
          <w:rFonts w:ascii="Calibri" w:eastAsia="Calibri" w:hAnsi="Calibri" w:cs="Calibri"/>
          <w:w w:val="112"/>
          <w:sz w:val="24"/>
          <w:szCs w:val="24"/>
        </w:rPr>
        <w:t>u</w:t>
      </w:r>
      <w:r>
        <w:rPr>
          <w:rFonts w:ascii="Calibri" w:eastAsia="Calibri" w:hAnsi="Calibri" w:cs="Calibri"/>
          <w:spacing w:val="-1"/>
          <w:w w:val="112"/>
          <w:sz w:val="24"/>
          <w:szCs w:val="24"/>
        </w:rPr>
        <w:t>a</w:t>
      </w:r>
      <w:r>
        <w:rPr>
          <w:rFonts w:ascii="Calibri" w:eastAsia="Calibri" w:hAnsi="Calibri" w:cs="Calibri"/>
          <w:w w:val="112"/>
          <w:sz w:val="24"/>
          <w:szCs w:val="24"/>
        </w:rPr>
        <w:t>l</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as</w:t>
      </w:r>
      <w:r>
        <w:rPr>
          <w:rFonts w:ascii="Calibri" w:eastAsia="Calibri" w:hAnsi="Calibri" w:cs="Calibri"/>
          <w:spacing w:val="1"/>
          <w:w w:val="112"/>
          <w:sz w:val="24"/>
          <w:szCs w:val="24"/>
        </w:rPr>
        <w:t>s</w:t>
      </w:r>
      <w:r>
        <w:rPr>
          <w:rFonts w:ascii="Calibri" w:eastAsia="Calibri" w:hAnsi="Calibri" w:cs="Calibri"/>
          <w:spacing w:val="2"/>
          <w:w w:val="112"/>
          <w:sz w:val="24"/>
          <w:szCs w:val="24"/>
        </w:rPr>
        <w:t>u</w:t>
      </w:r>
      <w:r>
        <w:rPr>
          <w:rFonts w:ascii="Calibri" w:eastAsia="Calibri" w:hAnsi="Calibri" w:cs="Calibri"/>
          <w:spacing w:val="-1"/>
          <w:w w:val="112"/>
          <w:sz w:val="24"/>
          <w:szCs w:val="24"/>
        </w:rPr>
        <w:t>m</w:t>
      </w:r>
      <w:r>
        <w:rPr>
          <w:rFonts w:ascii="Calibri" w:eastAsia="Calibri" w:hAnsi="Calibri" w:cs="Calibri"/>
          <w:spacing w:val="1"/>
          <w:w w:val="112"/>
          <w:sz w:val="24"/>
          <w:szCs w:val="24"/>
        </w:rPr>
        <w:t>pt</w:t>
      </w:r>
      <w:r>
        <w:rPr>
          <w:rFonts w:ascii="Calibri" w:eastAsia="Calibri" w:hAnsi="Calibri" w:cs="Calibri"/>
          <w:w w:val="112"/>
          <w:sz w:val="24"/>
          <w:szCs w:val="24"/>
        </w:rPr>
        <w:t>ions</w:t>
      </w:r>
      <w:r>
        <w:rPr>
          <w:rFonts w:ascii="Calibri" w:eastAsia="Calibri" w:hAnsi="Calibri" w:cs="Calibri"/>
          <w:spacing w:val="-12"/>
          <w:w w:val="1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w w:val="109"/>
          <w:sz w:val="24"/>
          <w:szCs w:val="24"/>
        </w:rPr>
        <w:t>p</w:t>
      </w:r>
      <w:r>
        <w:rPr>
          <w:rFonts w:ascii="Calibri" w:eastAsia="Calibri" w:hAnsi="Calibri" w:cs="Calibri"/>
          <w:w w:val="109"/>
          <w:sz w:val="24"/>
          <w:szCs w:val="24"/>
        </w:rPr>
        <w:t>o</w:t>
      </w:r>
      <w:r>
        <w:rPr>
          <w:rFonts w:ascii="Calibri" w:eastAsia="Calibri" w:hAnsi="Calibri" w:cs="Calibri"/>
          <w:spacing w:val="1"/>
          <w:w w:val="109"/>
          <w:sz w:val="24"/>
          <w:szCs w:val="24"/>
        </w:rPr>
        <w:t>t</w:t>
      </w:r>
      <w:r>
        <w:rPr>
          <w:rFonts w:ascii="Calibri" w:eastAsia="Calibri" w:hAnsi="Calibri" w:cs="Calibri"/>
          <w:w w:val="109"/>
          <w:sz w:val="24"/>
          <w:szCs w:val="24"/>
        </w:rPr>
        <w:t>en</w:t>
      </w:r>
      <w:r>
        <w:rPr>
          <w:rFonts w:ascii="Calibri" w:eastAsia="Calibri" w:hAnsi="Calibri" w:cs="Calibri"/>
          <w:spacing w:val="1"/>
          <w:w w:val="109"/>
          <w:sz w:val="24"/>
          <w:szCs w:val="24"/>
        </w:rPr>
        <w:t>t</w:t>
      </w:r>
      <w:r>
        <w:rPr>
          <w:rFonts w:ascii="Calibri" w:eastAsia="Calibri" w:hAnsi="Calibri" w:cs="Calibri"/>
          <w:w w:val="109"/>
          <w:sz w:val="24"/>
          <w:szCs w:val="24"/>
        </w:rPr>
        <w:t>i</w:t>
      </w:r>
      <w:r>
        <w:rPr>
          <w:rFonts w:ascii="Calibri" w:eastAsia="Calibri" w:hAnsi="Calibri" w:cs="Calibri"/>
          <w:spacing w:val="-1"/>
          <w:w w:val="109"/>
          <w:sz w:val="24"/>
          <w:szCs w:val="24"/>
        </w:rPr>
        <w:t>a</w:t>
      </w:r>
      <w:r>
        <w:rPr>
          <w:rFonts w:ascii="Calibri" w:eastAsia="Calibri" w:hAnsi="Calibri" w:cs="Calibri"/>
          <w:w w:val="109"/>
          <w:sz w:val="24"/>
          <w:szCs w:val="24"/>
        </w:rPr>
        <w:t>lly</w:t>
      </w:r>
      <w:r>
        <w:rPr>
          <w:rFonts w:ascii="Calibri" w:eastAsia="Calibri" w:hAnsi="Calibri" w:cs="Calibri"/>
          <w:spacing w:val="6"/>
          <w:w w:val="109"/>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9"/>
          <w:sz w:val="24"/>
          <w:szCs w:val="24"/>
        </w:rPr>
        <w:t xml:space="preserve"> </w:t>
      </w:r>
      <w:r>
        <w:rPr>
          <w:rFonts w:ascii="Calibri" w:eastAsia="Calibri" w:hAnsi="Calibri" w:cs="Calibri"/>
          <w:spacing w:val="1"/>
          <w:w w:val="112"/>
          <w:sz w:val="24"/>
          <w:szCs w:val="24"/>
        </w:rPr>
        <w:t>d</w:t>
      </w:r>
      <w:r>
        <w:rPr>
          <w:rFonts w:ascii="Calibri" w:eastAsia="Calibri" w:hAnsi="Calibri" w:cs="Calibri"/>
          <w:w w:val="112"/>
          <w:sz w:val="24"/>
          <w:szCs w:val="24"/>
        </w:rPr>
        <w:t>i</w:t>
      </w:r>
      <w:r>
        <w:rPr>
          <w:rFonts w:ascii="Calibri" w:eastAsia="Calibri" w:hAnsi="Calibri" w:cs="Calibri"/>
          <w:spacing w:val="-1"/>
          <w:w w:val="112"/>
          <w:sz w:val="24"/>
          <w:szCs w:val="24"/>
        </w:rPr>
        <w:t>s</w:t>
      </w:r>
      <w:r>
        <w:rPr>
          <w:rFonts w:ascii="Calibri" w:eastAsia="Calibri" w:hAnsi="Calibri" w:cs="Calibri"/>
          <w:spacing w:val="1"/>
          <w:w w:val="112"/>
          <w:sz w:val="24"/>
          <w:szCs w:val="24"/>
        </w:rPr>
        <w:t>p</w:t>
      </w:r>
      <w:r>
        <w:rPr>
          <w:rFonts w:ascii="Calibri" w:eastAsia="Calibri" w:hAnsi="Calibri" w:cs="Calibri"/>
          <w:w w:val="112"/>
          <w:sz w:val="24"/>
          <w:szCs w:val="24"/>
        </w:rPr>
        <w:t>ro</w:t>
      </w:r>
      <w:r>
        <w:rPr>
          <w:rFonts w:ascii="Calibri" w:eastAsia="Calibri" w:hAnsi="Calibri" w:cs="Calibri"/>
          <w:spacing w:val="1"/>
          <w:w w:val="112"/>
          <w:sz w:val="24"/>
          <w:szCs w:val="24"/>
        </w:rPr>
        <w:t>p</w:t>
      </w:r>
      <w:r>
        <w:rPr>
          <w:rFonts w:ascii="Calibri" w:eastAsia="Calibri" w:hAnsi="Calibri" w:cs="Calibri"/>
          <w:w w:val="112"/>
          <w:sz w:val="24"/>
          <w:szCs w:val="24"/>
        </w:rPr>
        <w:t>or</w:t>
      </w:r>
      <w:r>
        <w:rPr>
          <w:rFonts w:ascii="Calibri" w:eastAsia="Calibri" w:hAnsi="Calibri" w:cs="Calibri"/>
          <w:spacing w:val="1"/>
          <w:w w:val="112"/>
          <w:sz w:val="24"/>
          <w:szCs w:val="24"/>
        </w:rPr>
        <w:t>t</w:t>
      </w:r>
      <w:r>
        <w:rPr>
          <w:rFonts w:ascii="Calibri" w:eastAsia="Calibri" w:hAnsi="Calibri" w:cs="Calibri"/>
          <w:w w:val="112"/>
          <w:sz w:val="24"/>
          <w:szCs w:val="24"/>
        </w:rPr>
        <w:t>ion</w:t>
      </w:r>
      <w:r>
        <w:rPr>
          <w:rFonts w:ascii="Calibri" w:eastAsia="Calibri" w:hAnsi="Calibri" w:cs="Calibri"/>
          <w:spacing w:val="-1"/>
          <w:w w:val="112"/>
          <w:sz w:val="24"/>
          <w:szCs w:val="24"/>
        </w:rPr>
        <w:t>a</w:t>
      </w:r>
      <w:r>
        <w:rPr>
          <w:rFonts w:ascii="Calibri" w:eastAsia="Calibri" w:hAnsi="Calibri" w:cs="Calibri"/>
          <w:w w:val="112"/>
          <w:sz w:val="24"/>
          <w:szCs w:val="24"/>
        </w:rPr>
        <w:t xml:space="preserve">lly </w:t>
      </w:r>
      <w:r>
        <w:rPr>
          <w:rFonts w:ascii="Calibri" w:eastAsia="Calibri" w:hAnsi="Calibri" w:cs="Calibri"/>
          <w:sz w:val="24"/>
          <w:szCs w:val="24"/>
        </w:rPr>
        <w:t>lo</w:t>
      </w:r>
      <w:r>
        <w:rPr>
          <w:rFonts w:ascii="Calibri" w:eastAsia="Calibri" w:hAnsi="Calibri" w:cs="Calibri"/>
          <w:spacing w:val="1"/>
          <w:sz w:val="24"/>
          <w:szCs w:val="24"/>
        </w:rPr>
        <w:t>w</w:t>
      </w:r>
      <w:r>
        <w:rPr>
          <w:rFonts w:ascii="Calibri" w:eastAsia="Calibri" w:hAnsi="Calibri" w:cs="Calibri"/>
          <w:sz w:val="24"/>
          <w:szCs w:val="24"/>
        </w:rPr>
        <w:t>,</w:t>
      </w:r>
      <w:r>
        <w:rPr>
          <w:rFonts w:ascii="Calibri" w:eastAsia="Calibri" w:hAnsi="Calibri" w:cs="Calibri"/>
          <w:spacing w:val="41"/>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ich </w:t>
      </w:r>
      <w:r>
        <w:rPr>
          <w:rFonts w:ascii="Calibri" w:eastAsia="Calibri" w:hAnsi="Calibri" w:cs="Calibri"/>
          <w:spacing w:val="8"/>
          <w:sz w:val="24"/>
          <w:szCs w:val="24"/>
        </w:rPr>
        <w:t xml:space="preserve"> </w:t>
      </w:r>
      <w:r>
        <w:rPr>
          <w:rFonts w:ascii="Calibri" w:eastAsia="Calibri" w:hAnsi="Calibri" w:cs="Calibri"/>
          <w:sz w:val="24"/>
          <w:szCs w:val="24"/>
        </w:rPr>
        <w:t>li</w:t>
      </w:r>
      <w:r>
        <w:rPr>
          <w:rFonts w:ascii="Calibri" w:eastAsia="Calibri" w:hAnsi="Calibri" w:cs="Calibri"/>
          <w:spacing w:val="-1"/>
          <w:sz w:val="24"/>
          <w:szCs w:val="24"/>
        </w:rPr>
        <w:t>m</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47"/>
          <w:sz w:val="24"/>
          <w:szCs w:val="24"/>
        </w:rPr>
        <w:t xml:space="preserve"> </w:t>
      </w:r>
      <w:r>
        <w:rPr>
          <w:rFonts w:ascii="Calibri" w:eastAsia="Calibri" w:hAnsi="Calibri" w:cs="Calibri"/>
          <w:w w:val="110"/>
          <w:sz w:val="24"/>
          <w:szCs w:val="24"/>
        </w:rPr>
        <w:t xml:space="preserve">or </w:t>
      </w:r>
      <w:r>
        <w:rPr>
          <w:rFonts w:ascii="Calibri" w:eastAsia="Calibri" w:hAnsi="Calibri" w:cs="Calibri"/>
          <w:w w:val="118"/>
          <w:sz w:val="24"/>
          <w:szCs w:val="24"/>
        </w:rPr>
        <w:t>o</w:t>
      </w:r>
      <w:r>
        <w:rPr>
          <w:rFonts w:ascii="Calibri" w:eastAsia="Calibri" w:hAnsi="Calibri" w:cs="Calibri"/>
          <w:spacing w:val="1"/>
          <w:w w:val="118"/>
          <w:sz w:val="24"/>
          <w:szCs w:val="24"/>
        </w:rPr>
        <w:t>b</w:t>
      </w:r>
      <w:r>
        <w:rPr>
          <w:rFonts w:ascii="Calibri" w:eastAsia="Calibri" w:hAnsi="Calibri" w:cs="Calibri"/>
          <w:spacing w:val="-1"/>
          <w:w w:val="113"/>
          <w:sz w:val="24"/>
          <w:szCs w:val="24"/>
        </w:rPr>
        <w:t>s</w:t>
      </w:r>
      <w:r>
        <w:rPr>
          <w:rFonts w:ascii="Calibri" w:eastAsia="Calibri" w:hAnsi="Calibri" w:cs="Calibri"/>
          <w:w w:val="118"/>
          <w:sz w:val="24"/>
          <w:szCs w:val="24"/>
        </w:rPr>
        <w:t>c</w:t>
      </w:r>
      <w:r>
        <w:rPr>
          <w:rFonts w:ascii="Calibri" w:eastAsia="Calibri" w:hAnsi="Calibri" w:cs="Calibri"/>
          <w:w w:val="107"/>
          <w:sz w:val="24"/>
          <w:szCs w:val="24"/>
        </w:rPr>
        <w:t>ur</w:t>
      </w:r>
      <w:r>
        <w:rPr>
          <w:rFonts w:ascii="Calibri" w:eastAsia="Calibri" w:hAnsi="Calibri" w:cs="Calibri"/>
          <w:w w:val="115"/>
          <w:sz w:val="24"/>
          <w:szCs w:val="24"/>
        </w:rPr>
        <w:t>e</w:t>
      </w:r>
      <w:r>
        <w:rPr>
          <w:rFonts w:ascii="Calibri" w:eastAsia="Calibri" w:hAnsi="Calibri" w:cs="Calibri"/>
          <w:w w:val="113"/>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a</w:t>
      </w:r>
      <w:r>
        <w:rPr>
          <w:rFonts w:ascii="Calibri" w:eastAsia="Calibri" w:hAnsi="Calibri" w:cs="Calibri"/>
          <w:sz w:val="24"/>
          <w:szCs w:val="24"/>
        </w:rPr>
        <w:t>rke</w:t>
      </w:r>
      <w:r>
        <w:rPr>
          <w:rFonts w:ascii="Calibri" w:eastAsia="Calibri" w:hAnsi="Calibri" w:cs="Calibri"/>
          <w:spacing w:val="1"/>
          <w:sz w:val="24"/>
          <w:szCs w:val="24"/>
        </w:rPr>
        <w:t>t</w:t>
      </w:r>
      <w:r>
        <w:rPr>
          <w:rFonts w:ascii="Calibri" w:eastAsia="Calibri" w:hAnsi="Calibri" w:cs="Calibri"/>
          <w:sz w:val="24"/>
          <w:szCs w:val="24"/>
        </w:rPr>
        <w:t xml:space="preserve">. </w:t>
      </w:r>
      <w:r>
        <w:rPr>
          <w:rFonts w:ascii="Calibri" w:eastAsia="Calibri" w:hAnsi="Calibri" w:cs="Calibri"/>
          <w:spacing w:val="14"/>
          <w:sz w:val="24"/>
          <w:szCs w:val="24"/>
        </w:rPr>
        <w:t xml:space="preserve"> </w:t>
      </w:r>
      <w:r>
        <w:rPr>
          <w:rFonts w:ascii="Calibri" w:eastAsia="Calibri" w:hAnsi="Calibri" w:cs="Calibri"/>
          <w:sz w:val="24"/>
          <w:szCs w:val="24"/>
        </w:rPr>
        <w:t>A</w:t>
      </w:r>
      <w:r>
        <w:rPr>
          <w:rFonts w:ascii="Calibri" w:eastAsia="Calibri" w:hAnsi="Calibri" w:cs="Calibri"/>
          <w:spacing w:val="35"/>
          <w:sz w:val="24"/>
          <w:szCs w:val="24"/>
        </w:rPr>
        <w:t xml:space="preserve"> </w:t>
      </w:r>
      <w:r>
        <w:rPr>
          <w:rFonts w:ascii="Calibri" w:eastAsia="Calibri" w:hAnsi="Calibri" w:cs="Calibri"/>
          <w:w w:val="114"/>
          <w:sz w:val="24"/>
          <w:szCs w:val="24"/>
        </w:rPr>
        <w:t>u</w:t>
      </w:r>
      <w:r>
        <w:rPr>
          <w:rFonts w:ascii="Calibri" w:eastAsia="Calibri" w:hAnsi="Calibri" w:cs="Calibri"/>
          <w:spacing w:val="-1"/>
          <w:w w:val="114"/>
          <w:sz w:val="24"/>
          <w:szCs w:val="24"/>
        </w:rPr>
        <w:t>s</w:t>
      </w:r>
      <w:r>
        <w:rPr>
          <w:rFonts w:ascii="Calibri" w:eastAsia="Calibri" w:hAnsi="Calibri" w:cs="Calibri"/>
          <w:w w:val="114"/>
          <w:sz w:val="24"/>
          <w:szCs w:val="24"/>
        </w:rPr>
        <w:t>ed</w:t>
      </w:r>
      <w:r>
        <w:rPr>
          <w:rFonts w:ascii="Calibri" w:eastAsia="Calibri" w:hAnsi="Calibri" w:cs="Calibri"/>
          <w:spacing w:val="2"/>
          <w:w w:val="114"/>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ruck</w:t>
      </w:r>
      <w:r>
        <w:rPr>
          <w:rFonts w:ascii="Calibri" w:eastAsia="Calibri" w:hAnsi="Calibri" w:cs="Calibri"/>
          <w:spacing w:val="47"/>
          <w:sz w:val="24"/>
          <w:szCs w:val="24"/>
        </w:rPr>
        <w:t xml:space="preserve"> </w:t>
      </w:r>
      <w:r>
        <w:rPr>
          <w:rFonts w:ascii="Calibri" w:eastAsia="Calibri" w:hAnsi="Calibri" w:cs="Calibri"/>
          <w:spacing w:val="1"/>
          <w:w w:val="111"/>
          <w:sz w:val="24"/>
          <w:szCs w:val="24"/>
        </w:rPr>
        <w:t>v</w:t>
      </w:r>
      <w:r>
        <w:rPr>
          <w:rFonts w:ascii="Calibri" w:eastAsia="Calibri" w:hAnsi="Calibri" w:cs="Calibri"/>
          <w:w w:val="111"/>
          <w:sz w:val="24"/>
          <w:szCs w:val="24"/>
        </w:rPr>
        <w:t>ouc</w:t>
      </w:r>
      <w:r>
        <w:rPr>
          <w:rFonts w:ascii="Calibri" w:eastAsia="Calibri" w:hAnsi="Calibri" w:cs="Calibri"/>
          <w:spacing w:val="-1"/>
          <w:w w:val="111"/>
          <w:sz w:val="24"/>
          <w:szCs w:val="24"/>
        </w:rPr>
        <w:t>h</w:t>
      </w:r>
      <w:r>
        <w:rPr>
          <w:rFonts w:ascii="Calibri" w:eastAsia="Calibri" w:hAnsi="Calibri" w:cs="Calibri"/>
          <w:w w:val="111"/>
          <w:sz w:val="24"/>
          <w:szCs w:val="24"/>
        </w:rPr>
        <w:t>er</w:t>
      </w:r>
      <w:r>
        <w:rPr>
          <w:rFonts w:ascii="Calibri" w:eastAsia="Calibri" w:hAnsi="Calibri" w:cs="Calibri"/>
          <w:spacing w:val="5"/>
          <w:w w:val="111"/>
          <w:sz w:val="24"/>
          <w:szCs w:val="24"/>
        </w:rPr>
        <w:t xml:space="preserve"> </w:t>
      </w:r>
      <w:r>
        <w:rPr>
          <w:rFonts w:ascii="Calibri" w:eastAsia="Calibri" w:hAnsi="Calibri" w:cs="Calibri"/>
          <w:spacing w:val="2"/>
          <w:w w:val="111"/>
          <w:sz w:val="24"/>
          <w:szCs w:val="24"/>
        </w:rPr>
        <w:t>i</w:t>
      </w:r>
      <w:r>
        <w:rPr>
          <w:rFonts w:ascii="Calibri" w:eastAsia="Calibri" w:hAnsi="Calibri" w:cs="Calibri"/>
          <w:w w:val="111"/>
          <w:sz w:val="24"/>
          <w:szCs w:val="24"/>
        </w:rPr>
        <w:t>ncen</w:t>
      </w:r>
      <w:r>
        <w:rPr>
          <w:rFonts w:ascii="Calibri" w:eastAsia="Calibri" w:hAnsi="Calibri" w:cs="Calibri"/>
          <w:spacing w:val="1"/>
          <w:w w:val="111"/>
          <w:sz w:val="24"/>
          <w:szCs w:val="24"/>
        </w:rPr>
        <w:t>t</w:t>
      </w:r>
      <w:r>
        <w:rPr>
          <w:rFonts w:ascii="Calibri" w:eastAsia="Calibri" w:hAnsi="Calibri" w:cs="Calibri"/>
          <w:w w:val="111"/>
          <w:sz w:val="24"/>
          <w:szCs w:val="24"/>
        </w:rPr>
        <w:t>i</w:t>
      </w:r>
      <w:r>
        <w:rPr>
          <w:rFonts w:ascii="Calibri" w:eastAsia="Calibri" w:hAnsi="Calibri" w:cs="Calibri"/>
          <w:spacing w:val="1"/>
          <w:w w:val="111"/>
          <w:sz w:val="24"/>
          <w:szCs w:val="24"/>
        </w:rPr>
        <w:t>v</w:t>
      </w:r>
      <w:r>
        <w:rPr>
          <w:rFonts w:ascii="Calibri" w:eastAsia="Calibri" w:hAnsi="Calibri" w:cs="Calibri"/>
          <w:w w:val="111"/>
          <w:sz w:val="24"/>
          <w:szCs w:val="24"/>
        </w:rPr>
        <w:t>e</w:t>
      </w:r>
      <w:r>
        <w:rPr>
          <w:rFonts w:ascii="Calibri" w:eastAsia="Calibri" w:hAnsi="Calibri" w:cs="Calibri"/>
          <w:spacing w:val="-5"/>
          <w:w w:val="111"/>
          <w:sz w:val="24"/>
          <w:szCs w:val="24"/>
        </w:rPr>
        <w:t xml:space="preserve"> </w:t>
      </w:r>
      <w:r>
        <w:rPr>
          <w:rFonts w:ascii="Calibri" w:eastAsia="Calibri" w:hAnsi="Calibri" w:cs="Calibri"/>
          <w:spacing w:val="1"/>
          <w:w w:val="111"/>
          <w:sz w:val="24"/>
          <w:szCs w:val="24"/>
        </w:rPr>
        <w:t>w</w:t>
      </w:r>
      <w:r>
        <w:rPr>
          <w:rFonts w:ascii="Calibri" w:eastAsia="Calibri" w:hAnsi="Calibri" w:cs="Calibri"/>
          <w:w w:val="111"/>
          <w:sz w:val="24"/>
          <w:szCs w:val="24"/>
        </w:rPr>
        <w:t>ould</w:t>
      </w:r>
      <w:r>
        <w:rPr>
          <w:rFonts w:ascii="Calibri" w:eastAsia="Calibri" w:hAnsi="Calibri" w:cs="Calibri"/>
          <w:spacing w:val="4"/>
          <w:w w:val="111"/>
          <w:sz w:val="24"/>
          <w:szCs w:val="24"/>
        </w:rPr>
        <w:t xml:space="preserve"> </w:t>
      </w:r>
      <w:r>
        <w:rPr>
          <w:rFonts w:ascii="Calibri" w:eastAsia="Calibri" w:hAnsi="Calibri" w:cs="Calibri"/>
          <w:w w:val="111"/>
          <w:sz w:val="24"/>
          <w:szCs w:val="24"/>
        </w:rPr>
        <w:t>e</w:t>
      </w:r>
      <w:r>
        <w:rPr>
          <w:rFonts w:ascii="Calibri" w:eastAsia="Calibri" w:hAnsi="Calibri" w:cs="Calibri"/>
          <w:spacing w:val="-1"/>
          <w:w w:val="111"/>
          <w:sz w:val="24"/>
          <w:szCs w:val="24"/>
        </w:rPr>
        <w:t>x</w:t>
      </w:r>
      <w:r>
        <w:rPr>
          <w:rFonts w:ascii="Calibri" w:eastAsia="Calibri" w:hAnsi="Calibri" w:cs="Calibri"/>
          <w:spacing w:val="1"/>
          <w:w w:val="111"/>
          <w:sz w:val="24"/>
          <w:szCs w:val="24"/>
        </w:rPr>
        <w:t>p</w:t>
      </w:r>
      <w:r>
        <w:rPr>
          <w:rFonts w:ascii="Calibri" w:eastAsia="Calibri" w:hAnsi="Calibri" w:cs="Calibri"/>
          <w:spacing w:val="-1"/>
          <w:w w:val="111"/>
          <w:sz w:val="24"/>
          <w:szCs w:val="24"/>
        </w:rPr>
        <w:t>a</w:t>
      </w:r>
      <w:r>
        <w:rPr>
          <w:rFonts w:ascii="Calibri" w:eastAsia="Calibri" w:hAnsi="Calibri" w:cs="Calibri"/>
          <w:w w:val="111"/>
          <w:sz w:val="24"/>
          <w:szCs w:val="24"/>
        </w:rPr>
        <w:t>nd</w:t>
      </w:r>
      <w:r>
        <w:rPr>
          <w:rFonts w:ascii="Calibri" w:eastAsia="Calibri" w:hAnsi="Calibri" w:cs="Calibri"/>
          <w:spacing w:val="29"/>
          <w:w w:val="11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4"/>
          <w:sz w:val="24"/>
          <w:szCs w:val="24"/>
        </w:rPr>
        <w:t>kno</w:t>
      </w:r>
      <w:r>
        <w:rPr>
          <w:rFonts w:ascii="Calibri" w:eastAsia="Calibri" w:hAnsi="Calibri" w:cs="Calibri"/>
          <w:spacing w:val="1"/>
          <w:w w:val="114"/>
          <w:sz w:val="24"/>
          <w:szCs w:val="24"/>
        </w:rPr>
        <w:t>w</w:t>
      </w:r>
      <w:r>
        <w:rPr>
          <w:rFonts w:ascii="Calibri" w:eastAsia="Calibri" w:hAnsi="Calibri" w:cs="Calibri"/>
          <w:w w:val="114"/>
          <w:sz w:val="24"/>
          <w:szCs w:val="24"/>
        </w:rPr>
        <w:t>le</w:t>
      </w:r>
      <w:r>
        <w:rPr>
          <w:rFonts w:ascii="Calibri" w:eastAsia="Calibri" w:hAnsi="Calibri" w:cs="Calibri"/>
          <w:spacing w:val="1"/>
          <w:w w:val="114"/>
          <w:sz w:val="24"/>
          <w:szCs w:val="24"/>
        </w:rPr>
        <w:t>d</w:t>
      </w:r>
      <w:r>
        <w:rPr>
          <w:rFonts w:ascii="Calibri" w:eastAsia="Calibri" w:hAnsi="Calibri" w:cs="Calibri"/>
          <w:w w:val="114"/>
          <w:sz w:val="24"/>
          <w:szCs w:val="24"/>
        </w:rPr>
        <w:t>ge</w:t>
      </w:r>
      <w:r>
        <w:rPr>
          <w:rFonts w:ascii="Calibri" w:eastAsia="Calibri" w:hAnsi="Calibri" w:cs="Calibri"/>
          <w:spacing w:val="3"/>
          <w:w w:val="114"/>
          <w:sz w:val="24"/>
          <w:szCs w:val="24"/>
        </w:rPr>
        <w:t xml:space="preserve"> </w:t>
      </w:r>
      <w:r>
        <w:rPr>
          <w:rFonts w:ascii="Calibri" w:eastAsia="Calibri" w:hAnsi="Calibri" w:cs="Calibri"/>
          <w:spacing w:val="1"/>
          <w:w w:val="121"/>
          <w:sz w:val="24"/>
          <w:szCs w:val="24"/>
        </w:rPr>
        <w:t>b</w:t>
      </w:r>
      <w:r>
        <w:rPr>
          <w:rFonts w:ascii="Calibri" w:eastAsia="Calibri" w:hAnsi="Calibri" w:cs="Calibri"/>
          <w:spacing w:val="-1"/>
          <w:w w:val="113"/>
          <w:sz w:val="24"/>
          <w:szCs w:val="24"/>
        </w:rPr>
        <w:t>as</w:t>
      </w:r>
      <w:r>
        <w:rPr>
          <w:rFonts w:ascii="Calibri" w:eastAsia="Calibri" w:hAnsi="Calibri" w:cs="Calibri"/>
          <w:spacing w:val="2"/>
          <w:w w:val="113"/>
          <w:sz w:val="24"/>
          <w:szCs w:val="24"/>
        </w:rPr>
        <w:t>e</w:t>
      </w:r>
      <w:r>
        <w:rPr>
          <w:rFonts w:ascii="Calibri" w:eastAsia="Calibri" w:hAnsi="Calibri" w:cs="Calibri"/>
          <w:w w:val="104"/>
          <w:sz w:val="24"/>
          <w:szCs w:val="24"/>
        </w:rPr>
        <w:t xml:space="preserve">, </w:t>
      </w:r>
      <w:r>
        <w:rPr>
          <w:rFonts w:ascii="Calibri" w:eastAsia="Calibri" w:hAnsi="Calibri" w:cs="Calibri"/>
          <w:spacing w:val="-1"/>
          <w:w w:val="112"/>
          <w:sz w:val="24"/>
          <w:szCs w:val="24"/>
        </w:rPr>
        <w:t>h</w:t>
      </w:r>
      <w:r>
        <w:rPr>
          <w:rFonts w:ascii="Calibri" w:eastAsia="Calibri" w:hAnsi="Calibri" w:cs="Calibri"/>
          <w:w w:val="112"/>
          <w:sz w:val="24"/>
          <w:szCs w:val="24"/>
        </w:rPr>
        <w:t>elp</w:t>
      </w:r>
      <w:r>
        <w:rPr>
          <w:rFonts w:ascii="Calibri" w:eastAsia="Calibri" w:hAnsi="Calibri" w:cs="Calibri"/>
          <w:spacing w:val="11"/>
          <w:w w:val="112"/>
          <w:sz w:val="24"/>
          <w:szCs w:val="24"/>
        </w:rPr>
        <w:t xml:space="preserve"> </w:t>
      </w:r>
      <w:r>
        <w:rPr>
          <w:rFonts w:ascii="Calibri" w:eastAsia="Calibri" w:hAnsi="Calibri" w:cs="Calibri"/>
          <w:spacing w:val="-1"/>
          <w:w w:val="112"/>
          <w:sz w:val="24"/>
          <w:szCs w:val="24"/>
        </w:rPr>
        <w:t>s</w:t>
      </w:r>
      <w:r>
        <w:rPr>
          <w:rFonts w:ascii="Calibri" w:eastAsia="Calibri" w:hAnsi="Calibri" w:cs="Calibri"/>
          <w:w w:val="112"/>
          <w:sz w:val="24"/>
          <w:szCs w:val="24"/>
        </w:rPr>
        <w:t>u</w:t>
      </w:r>
      <w:r>
        <w:rPr>
          <w:rFonts w:ascii="Calibri" w:eastAsia="Calibri" w:hAnsi="Calibri" w:cs="Calibri"/>
          <w:spacing w:val="1"/>
          <w:w w:val="112"/>
          <w:sz w:val="24"/>
          <w:szCs w:val="24"/>
        </w:rPr>
        <w:t>pp</w:t>
      </w:r>
      <w:r>
        <w:rPr>
          <w:rFonts w:ascii="Calibri" w:eastAsia="Calibri" w:hAnsi="Calibri" w:cs="Calibri"/>
          <w:w w:val="112"/>
          <w:sz w:val="24"/>
          <w:szCs w:val="24"/>
        </w:rPr>
        <w:t>ort re</w:t>
      </w:r>
      <w:r>
        <w:rPr>
          <w:rFonts w:ascii="Calibri" w:eastAsia="Calibri" w:hAnsi="Calibri" w:cs="Calibri"/>
          <w:spacing w:val="-1"/>
          <w:w w:val="112"/>
          <w:sz w:val="24"/>
          <w:szCs w:val="24"/>
        </w:rPr>
        <w:t>s</w:t>
      </w:r>
      <w:r>
        <w:rPr>
          <w:rFonts w:ascii="Calibri" w:eastAsia="Calibri" w:hAnsi="Calibri" w:cs="Calibri"/>
          <w:w w:val="112"/>
          <w:sz w:val="24"/>
          <w:szCs w:val="24"/>
        </w:rPr>
        <w:t>i</w:t>
      </w:r>
      <w:r>
        <w:rPr>
          <w:rFonts w:ascii="Calibri" w:eastAsia="Calibri" w:hAnsi="Calibri" w:cs="Calibri"/>
          <w:spacing w:val="1"/>
          <w:w w:val="112"/>
          <w:sz w:val="24"/>
          <w:szCs w:val="24"/>
        </w:rPr>
        <w:t>d</w:t>
      </w:r>
      <w:r>
        <w:rPr>
          <w:rFonts w:ascii="Calibri" w:eastAsia="Calibri" w:hAnsi="Calibri" w:cs="Calibri"/>
          <w:w w:val="112"/>
          <w:sz w:val="24"/>
          <w:szCs w:val="24"/>
        </w:rPr>
        <w:t>u</w:t>
      </w:r>
      <w:r>
        <w:rPr>
          <w:rFonts w:ascii="Calibri" w:eastAsia="Calibri" w:hAnsi="Calibri" w:cs="Calibri"/>
          <w:spacing w:val="-1"/>
          <w:w w:val="112"/>
          <w:sz w:val="24"/>
          <w:szCs w:val="24"/>
        </w:rPr>
        <w:t>a</w:t>
      </w:r>
      <w:r>
        <w:rPr>
          <w:rFonts w:ascii="Calibri" w:eastAsia="Calibri" w:hAnsi="Calibri" w:cs="Calibri"/>
          <w:w w:val="112"/>
          <w:sz w:val="24"/>
          <w:szCs w:val="24"/>
        </w:rPr>
        <w:t xml:space="preserve">l </w:t>
      </w:r>
      <w:r>
        <w:rPr>
          <w:rFonts w:ascii="Calibri" w:eastAsia="Calibri" w:hAnsi="Calibri" w:cs="Calibri"/>
          <w:spacing w:val="1"/>
          <w:w w:val="112"/>
          <w:sz w:val="24"/>
          <w:szCs w:val="24"/>
        </w:rPr>
        <w:t>v</w:t>
      </w:r>
      <w:r>
        <w:rPr>
          <w:rFonts w:ascii="Calibri" w:eastAsia="Calibri" w:hAnsi="Calibri" w:cs="Calibri"/>
          <w:spacing w:val="-1"/>
          <w:w w:val="112"/>
          <w:sz w:val="24"/>
          <w:szCs w:val="24"/>
        </w:rPr>
        <w:t>a</w:t>
      </w:r>
      <w:r>
        <w:rPr>
          <w:rFonts w:ascii="Calibri" w:eastAsia="Calibri" w:hAnsi="Calibri" w:cs="Calibri"/>
          <w:w w:val="112"/>
          <w:sz w:val="24"/>
          <w:szCs w:val="24"/>
        </w:rPr>
        <w:t>lues</w:t>
      </w:r>
      <w:r>
        <w:rPr>
          <w:rFonts w:ascii="Calibri" w:eastAsia="Calibri" w:hAnsi="Calibri" w:cs="Calibri"/>
          <w:spacing w:val="-4"/>
          <w:w w:val="11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w w:val="111"/>
          <w:sz w:val="24"/>
          <w:szCs w:val="24"/>
        </w:rPr>
        <w:t>en</w:t>
      </w:r>
      <w:r>
        <w:rPr>
          <w:rFonts w:ascii="Calibri" w:eastAsia="Calibri" w:hAnsi="Calibri" w:cs="Calibri"/>
          <w:spacing w:val="-1"/>
          <w:w w:val="111"/>
          <w:sz w:val="24"/>
          <w:szCs w:val="24"/>
        </w:rPr>
        <w:t>s</w:t>
      </w:r>
      <w:r>
        <w:rPr>
          <w:rFonts w:ascii="Calibri" w:eastAsia="Calibri" w:hAnsi="Calibri" w:cs="Calibri"/>
          <w:w w:val="111"/>
          <w:sz w:val="24"/>
          <w:szCs w:val="24"/>
        </w:rPr>
        <w:t>ure</w:t>
      </w:r>
      <w:r>
        <w:rPr>
          <w:rFonts w:ascii="Calibri" w:eastAsia="Calibri" w:hAnsi="Calibri" w:cs="Calibri"/>
          <w:spacing w:val="3"/>
          <w:w w:val="111"/>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pacing w:val="1"/>
          <w:sz w:val="24"/>
          <w:szCs w:val="24"/>
        </w:rPr>
        <w:t>v</w:t>
      </w:r>
      <w:r>
        <w:rPr>
          <w:rFonts w:ascii="Calibri" w:eastAsia="Calibri" w:hAnsi="Calibri" w:cs="Calibri"/>
          <w:spacing w:val="2"/>
          <w:sz w:val="24"/>
          <w:szCs w:val="24"/>
        </w:rPr>
        <w:t>i</w:t>
      </w:r>
      <w:r>
        <w:rPr>
          <w:rFonts w:ascii="Calibri" w:eastAsia="Calibri" w:hAnsi="Calibri" w:cs="Calibri"/>
          <w:spacing w:val="1"/>
          <w:sz w:val="24"/>
          <w:szCs w:val="24"/>
        </w:rPr>
        <w:t>b</w:t>
      </w:r>
      <w:r>
        <w:rPr>
          <w:rFonts w:ascii="Calibri" w:eastAsia="Calibri" w:hAnsi="Calibri" w:cs="Calibri"/>
          <w:sz w:val="24"/>
          <w:szCs w:val="24"/>
        </w:rPr>
        <w:t>r</w:t>
      </w:r>
      <w:r>
        <w:rPr>
          <w:rFonts w:ascii="Calibri" w:eastAsia="Calibri" w:hAnsi="Calibri" w:cs="Calibri"/>
          <w:spacing w:val="-1"/>
          <w:sz w:val="24"/>
          <w:szCs w:val="24"/>
        </w:rPr>
        <w:t>a</w:t>
      </w:r>
      <w:r>
        <w:rPr>
          <w:rFonts w:ascii="Calibri" w:eastAsia="Calibri" w:hAnsi="Calibri" w:cs="Calibri"/>
          <w:sz w:val="24"/>
          <w:szCs w:val="24"/>
        </w:rPr>
        <w:t xml:space="preserve">nt </w:t>
      </w:r>
      <w:r>
        <w:rPr>
          <w:rFonts w:ascii="Calibri" w:eastAsia="Calibri" w:hAnsi="Calibri" w:cs="Calibri"/>
          <w:spacing w:val="17"/>
          <w:sz w:val="24"/>
          <w:szCs w:val="24"/>
        </w:rPr>
        <w:t xml:space="preserve"> </w:t>
      </w:r>
      <w:r>
        <w:rPr>
          <w:rFonts w:ascii="Calibri" w:eastAsia="Calibri" w:hAnsi="Calibri" w:cs="Calibri"/>
          <w:spacing w:val="-1"/>
          <w:w w:val="110"/>
          <w:sz w:val="24"/>
          <w:szCs w:val="24"/>
        </w:rPr>
        <w:t>m</w:t>
      </w:r>
      <w:r>
        <w:rPr>
          <w:rFonts w:ascii="Calibri" w:eastAsia="Calibri" w:hAnsi="Calibri" w:cs="Calibri"/>
          <w:spacing w:val="-1"/>
          <w:w w:val="111"/>
          <w:sz w:val="24"/>
          <w:szCs w:val="24"/>
        </w:rPr>
        <w:t>a</w:t>
      </w:r>
      <w:r>
        <w:rPr>
          <w:rFonts w:ascii="Calibri" w:eastAsia="Calibri" w:hAnsi="Calibri" w:cs="Calibri"/>
          <w:w w:val="103"/>
          <w:sz w:val="24"/>
          <w:szCs w:val="24"/>
        </w:rPr>
        <w:t>r</w:t>
      </w:r>
      <w:r>
        <w:rPr>
          <w:rFonts w:ascii="Calibri" w:eastAsia="Calibri" w:hAnsi="Calibri" w:cs="Calibri"/>
          <w:w w:val="112"/>
          <w:sz w:val="24"/>
          <w:szCs w:val="24"/>
        </w:rPr>
        <w:t>k</w:t>
      </w:r>
      <w:r>
        <w:rPr>
          <w:rFonts w:ascii="Calibri" w:eastAsia="Calibri" w:hAnsi="Calibri" w:cs="Calibri"/>
          <w:w w:val="106"/>
          <w:sz w:val="24"/>
          <w:szCs w:val="24"/>
        </w:rPr>
        <w:t>e</w:t>
      </w:r>
      <w:r>
        <w:rPr>
          <w:rFonts w:ascii="Calibri" w:eastAsia="Calibri" w:hAnsi="Calibri" w:cs="Calibri"/>
          <w:spacing w:val="1"/>
          <w:w w:val="106"/>
          <w:sz w:val="24"/>
          <w:szCs w:val="24"/>
        </w:rPr>
        <w:t>t</w:t>
      </w:r>
      <w:r>
        <w:rPr>
          <w:rFonts w:ascii="Calibri" w:eastAsia="Calibri" w:hAnsi="Calibri" w:cs="Calibri"/>
          <w:spacing w:val="1"/>
          <w:w w:val="120"/>
          <w:sz w:val="24"/>
          <w:szCs w:val="24"/>
        </w:rPr>
        <w:t>p</w:t>
      </w:r>
      <w:r>
        <w:rPr>
          <w:rFonts w:ascii="Calibri" w:eastAsia="Calibri" w:hAnsi="Calibri" w:cs="Calibri"/>
          <w:w w:val="111"/>
          <w:sz w:val="24"/>
          <w:szCs w:val="24"/>
        </w:rPr>
        <w:t>l</w:t>
      </w:r>
      <w:r>
        <w:rPr>
          <w:rFonts w:ascii="Calibri" w:eastAsia="Calibri" w:hAnsi="Calibri" w:cs="Calibri"/>
          <w:spacing w:val="-1"/>
          <w:w w:val="111"/>
          <w:sz w:val="24"/>
          <w:szCs w:val="24"/>
        </w:rPr>
        <w:t>a</w:t>
      </w:r>
      <w:r>
        <w:rPr>
          <w:rFonts w:ascii="Calibri" w:eastAsia="Calibri" w:hAnsi="Calibri" w:cs="Calibri"/>
          <w:w w:val="118"/>
          <w:sz w:val="24"/>
          <w:szCs w:val="24"/>
        </w:rPr>
        <w:t>c</w:t>
      </w:r>
      <w:r>
        <w:rPr>
          <w:rFonts w:ascii="Calibri" w:eastAsia="Calibri" w:hAnsi="Calibri" w:cs="Calibri"/>
          <w:w w:val="111"/>
          <w:sz w:val="24"/>
          <w:szCs w:val="24"/>
        </w:rPr>
        <w:t>e.</w:t>
      </w:r>
    </w:p>
    <w:p w14:paraId="7E81B62C" w14:textId="77777777" w:rsidR="0091796A" w:rsidRDefault="0091796A">
      <w:pPr>
        <w:spacing w:before="18" w:line="280" w:lineRule="exact"/>
        <w:rPr>
          <w:sz w:val="28"/>
          <w:szCs w:val="28"/>
        </w:rPr>
      </w:pPr>
    </w:p>
    <w:p w14:paraId="7E81B62D" w14:textId="77777777" w:rsidR="0091796A" w:rsidRDefault="0094199A">
      <w:pPr>
        <w:spacing w:before="24"/>
        <w:ind w:left="120"/>
        <w:rPr>
          <w:rFonts w:ascii="Calibri" w:eastAsia="Calibri" w:hAnsi="Calibri" w:cs="Calibri"/>
        </w:rPr>
        <w:sectPr w:rsidR="0091796A">
          <w:headerReference w:type="even" r:id="rId8"/>
          <w:headerReference w:type="default" r:id="rId9"/>
          <w:headerReference w:type="first" r:id="rId10"/>
          <w:type w:val="continuous"/>
          <w:pgSz w:w="12240" w:h="15840"/>
          <w:pgMar w:top="620" w:right="980" w:bottom="280" w:left="960" w:header="720" w:footer="720" w:gutter="0"/>
          <w:cols w:space="720"/>
        </w:sectPr>
      </w:pPr>
      <w:r>
        <w:rPr>
          <w:rFonts w:ascii="Calibri" w:eastAsia="Calibri" w:hAnsi="Calibri" w:cs="Calibri"/>
          <w:spacing w:val="-1"/>
          <w:w w:val="113"/>
        </w:rPr>
        <w:lastRenderedPageBreak/>
        <w:t>a</w:t>
      </w:r>
      <w:r>
        <w:rPr>
          <w:rFonts w:ascii="Calibri" w:eastAsia="Calibri" w:hAnsi="Calibri" w:cs="Calibri"/>
          <w:w w:val="113"/>
        </w:rPr>
        <w:t>rb</w:t>
      </w:r>
      <w:r>
        <w:rPr>
          <w:rFonts w:ascii="Calibri" w:eastAsia="Calibri" w:hAnsi="Calibri" w:cs="Calibri"/>
          <w:spacing w:val="1"/>
          <w:w w:val="113"/>
        </w:rPr>
        <w:t>.c</w:t>
      </w:r>
      <w:r>
        <w:rPr>
          <w:rFonts w:ascii="Calibri" w:eastAsia="Calibri" w:hAnsi="Calibri" w:cs="Calibri"/>
          <w:spacing w:val="-1"/>
          <w:w w:val="113"/>
        </w:rPr>
        <w:t>a</w:t>
      </w:r>
      <w:r>
        <w:rPr>
          <w:rFonts w:ascii="Calibri" w:eastAsia="Calibri" w:hAnsi="Calibri" w:cs="Calibri"/>
          <w:spacing w:val="1"/>
          <w:w w:val="113"/>
        </w:rPr>
        <w:t>.</w:t>
      </w:r>
      <w:r>
        <w:rPr>
          <w:rFonts w:ascii="Calibri" w:eastAsia="Calibri" w:hAnsi="Calibri" w:cs="Calibri"/>
          <w:spacing w:val="-1"/>
          <w:w w:val="113"/>
        </w:rPr>
        <w:t>g</w:t>
      </w:r>
      <w:r>
        <w:rPr>
          <w:rFonts w:ascii="Calibri" w:eastAsia="Calibri" w:hAnsi="Calibri" w:cs="Calibri"/>
          <w:spacing w:val="1"/>
          <w:w w:val="113"/>
        </w:rPr>
        <w:t>o</w:t>
      </w:r>
      <w:r>
        <w:rPr>
          <w:rFonts w:ascii="Calibri" w:eastAsia="Calibri" w:hAnsi="Calibri" w:cs="Calibri"/>
          <w:w w:val="113"/>
        </w:rPr>
        <w:t xml:space="preserve">v                        </w:t>
      </w:r>
      <w:r>
        <w:rPr>
          <w:rFonts w:ascii="Calibri" w:eastAsia="Calibri" w:hAnsi="Calibri" w:cs="Calibri"/>
          <w:spacing w:val="29"/>
          <w:w w:val="113"/>
        </w:rPr>
        <w:t xml:space="preserve"> </w:t>
      </w:r>
      <w:r>
        <w:rPr>
          <w:rFonts w:ascii="Calibri" w:eastAsia="Calibri" w:hAnsi="Calibri" w:cs="Calibri"/>
          <w:w w:val="113"/>
        </w:rPr>
        <w:t>1001</w:t>
      </w:r>
      <w:r>
        <w:rPr>
          <w:rFonts w:ascii="Calibri" w:eastAsia="Calibri" w:hAnsi="Calibri" w:cs="Calibri"/>
          <w:spacing w:val="3"/>
          <w:w w:val="113"/>
        </w:rPr>
        <w:t xml:space="preserve"> </w:t>
      </w:r>
      <w:r>
        <w:rPr>
          <w:rFonts w:ascii="Calibri" w:eastAsia="Calibri" w:hAnsi="Calibri" w:cs="Calibri"/>
        </w:rPr>
        <w:t>I</w:t>
      </w:r>
      <w:r>
        <w:rPr>
          <w:rFonts w:ascii="Calibri" w:eastAsia="Calibri" w:hAnsi="Calibri" w:cs="Calibri"/>
          <w:spacing w:val="8"/>
        </w:rPr>
        <w:t xml:space="preserve"> </w:t>
      </w:r>
      <w:r>
        <w:rPr>
          <w:rFonts w:ascii="Calibri" w:eastAsia="Calibri" w:hAnsi="Calibri" w:cs="Calibri"/>
        </w:rPr>
        <w:t>S</w:t>
      </w:r>
      <w:r>
        <w:rPr>
          <w:rFonts w:ascii="Calibri" w:eastAsia="Calibri" w:hAnsi="Calibri" w:cs="Calibri"/>
          <w:spacing w:val="-1"/>
        </w:rPr>
        <w:t>t</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e</w:t>
      </w:r>
      <w:r>
        <w:rPr>
          <w:rFonts w:ascii="Calibri" w:eastAsia="Calibri" w:hAnsi="Calibri" w:cs="Calibri"/>
        </w:rPr>
        <w:t xml:space="preserve">t </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6"/>
        </w:rPr>
        <w:t xml:space="preserve"> </w:t>
      </w:r>
      <w:r>
        <w:rPr>
          <w:rFonts w:ascii="Calibri" w:eastAsia="Calibri" w:hAnsi="Calibri" w:cs="Calibri"/>
        </w:rPr>
        <w:t>P</w:t>
      </w:r>
      <w:r>
        <w:rPr>
          <w:rFonts w:ascii="Calibri" w:eastAsia="Calibri" w:hAnsi="Calibri" w:cs="Calibri"/>
          <w:spacing w:val="1"/>
        </w:rPr>
        <w:t>.O</w:t>
      </w:r>
      <w:r>
        <w:rPr>
          <w:rFonts w:ascii="Calibri" w:eastAsia="Calibri" w:hAnsi="Calibri" w:cs="Calibri"/>
        </w:rPr>
        <w:t xml:space="preserve">. </w:t>
      </w:r>
      <w:r>
        <w:rPr>
          <w:rFonts w:ascii="Calibri" w:eastAsia="Calibri" w:hAnsi="Calibri" w:cs="Calibri"/>
          <w:spacing w:val="9"/>
        </w:rPr>
        <w:t xml:space="preserve"> </w:t>
      </w:r>
      <w:r>
        <w:rPr>
          <w:rFonts w:ascii="Calibri" w:eastAsia="Calibri" w:hAnsi="Calibri" w:cs="Calibri"/>
        </w:rPr>
        <w:t>B</w:t>
      </w:r>
      <w:r>
        <w:rPr>
          <w:rFonts w:ascii="Calibri" w:eastAsia="Calibri" w:hAnsi="Calibri" w:cs="Calibri"/>
          <w:spacing w:val="1"/>
        </w:rPr>
        <w:t>o</w:t>
      </w:r>
      <w:r>
        <w:rPr>
          <w:rFonts w:ascii="Calibri" w:eastAsia="Calibri" w:hAnsi="Calibri" w:cs="Calibri"/>
        </w:rPr>
        <w:t xml:space="preserve">x </w:t>
      </w:r>
      <w:r>
        <w:rPr>
          <w:rFonts w:ascii="Calibri" w:eastAsia="Calibri" w:hAnsi="Calibri" w:cs="Calibri"/>
          <w:spacing w:val="3"/>
        </w:rPr>
        <w:t xml:space="preserve"> </w:t>
      </w:r>
      <w:r>
        <w:rPr>
          <w:rFonts w:ascii="Calibri" w:eastAsia="Calibri" w:hAnsi="Calibri" w:cs="Calibri"/>
          <w:w w:val="114"/>
        </w:rPr>
        <w:t>2815</w:t>
      </w:r>
      <w:r>
        <w:rPr>
          <w:rFonts w:ascii="Calibri" w:eastAsia="Calibri" w:hAnsi="Calibri" w:cs="Calibri"/>
          <w:spacing w:val="-1"/>
          <w:w w:val="114"/>
        </w:rPr>
        <w:t xml:space="preserve"> </w:t>
      </w:r>
      <w:r>
        <w:rPr>
          <w:rFonts w:ascii="Calibri" w:eastAsia="Calibri" w:hAnsi="Calibri" w:cs="Calibri"/>
        </w:rPr>
        <w:t>•</w:t>
      </w:r>
      <w:r>
        <w:rPr>
          <w:rFonts w:ascii="Calibri" w:eastAsia="Calibri" w:hAnsi="Calibri" w:cs="Calibri"/>
          <w:spacing w:val="6"/>
        </w:rPr>
        <w:t xml:space="preserve"> </w:t>
      </w:r>
      <w:r>
        <w:rPr>
          <w:rFonts w:ascii="Calibri" w:eastAsia="Calibri" w:hAnsi="Calibri" w:cs="Calibri"/>
          <w:w w:val="111"/>
        </w:rPr>
        <w:t>S</w:t>
      </w:r>
      <w:r>
        <w:rPr>
          <w:rFonts w:ascii="Calibri" w:eastAsia="Calibri" w:hAnsi="Calibri" w:cs="Calibri"/>
          <w:spacing w:val="-1"/>
          <w:w w:val="111"/>
        </w:rPr>
        <w:t>a</w:t>
      </w:r>
      <w:r>
        <w:rPr>
          <w:rFonts w:ascii="Calibri" w:eastAsia="Calibri" w:hAnsi="Calibri" w:cs="Calibri"/>
          <w:spacing w:val="1"/>
          <w:w w:val="111"/>
        </w:rPr>
        <w:t>c</w:t>
      </w:r>
      <w:r>
        <w:rPr>
          <w:rFonts w:ascii="Calibri" w:eastAsia="Calibri" w:hAnsi="Calibri" w:cs="Calibri"/>
          <w:w w:val="111"/>
        </w:rPr>
        <w:t>r</w:t>
      </w:r>
      <w:r>
        <w:rPr>
          <w:rFonts w:ascii="Calibri" w:eastAsia="Calibri" w:hAnsi="Calibri" w:cs="Calibri"/>
          <w:spacing w:val="-1"/>
          <w:w w:val="111"/>
        </w:rPr>
        <w:t>a</w:t>
      </w:r>
      <w:r>
        <w:rPr>
          <w:rFonts w:ascii="Calibri" w:eastAsia="Calibri" w:hAnsi="Calibri" w:cs="Calibri"/>
          <w:spacing w:val="2"/>
          <w:w w:val="111"/>
        </w:rPr>
        <w:t>m</w:t>
      </w:r>
      <w:r>
        <w:rPr>
          <w:rFonts w:ascii="Calibri" w:eastAsia="Calibri" w:hAnsi="Calibri" w:cs="Calibri"/>
          <w:spacing w:val="-1"/>
          <w:w w:val="111"/>
        </w:rPr>
        <w:t>e</w:t>
      </w:r>
      <w:r>
        <w:rPr>
          <w:rFonts w:ascii="Calibri" w:eastAsia="Calibri" w:hAnsi="Calibri" w:cs="Calibri"/>
          <w:spacing w:val="2"/>
          <w:w w:val="111"/>
        </w:rPr>
        <w:t>n</w:t>
      </w:r>
      <w:r>
        <w:rPr>
          <w:rFonts w:ascii="Calibri" w:eastAsia="Calibri" w:hAnsi="Calibri" w:cs="Calibri"/>
          <w:spacing w:val="-1"/>
          <w:w w:val="111"/>
        </w:rPr>
        <w:t>t</w:t>
      </w:r>
      <w:r>
        <w:rPr>
          <w:rFonts w:ascii="Calibri" w:eastAsia="Calibri" w:hAnsi="Calibri" w:cs="Calibri"/>
          <w:spacing w:val="1"/>
          <w:w w:val="111"/>
        </w:rPr>
        <w:t>o</w:t>
      </w:r>
      <w:r>
        <w:rPr>
          <w:rFonts w:ascii="Calibri" w:eastAsia="Calibri" w:hAnsi="Calibri" w:cs="Calibri"/>
          <w:w w:val="111"/>
        </w:rPr>
        <w:t>,</w:t>
      </w:r>
      <w:r>
        <w:rPr>
          <w:rFonts w:ascii="Calibri" w:eastAsia="Calibri" w:hAnsi="Calibri" w:cs="Calibri"/>
          <w:spacing w:val="-1"/>
          <w:w w:val="111"/>
        </w:rPr>
        <w:t xml:space="preserve"> </w:t>
      </w:r>
      <w:r>
        <w:rPr>
          <w:rFonts w:ascii="Calibri" w:eastAsia="Calibri" w:hAnsi="Calibri" w:cs="Calibri"/>
          <w:spacing w:val="1"/>
          <w:w w:val="111"/>
        </w:rPr>
        <w:t>C</w:t>
      </w:r>
      <w:r>
        <w:rPr>
          <w:rFonts w:ascii="Calibri" w:eastAsia="Calibri" w:hAnsi="Calibri" w:cs="Calibri"/>
          <w:spacing w:val="-1"/>
          <w:w w:val="111"/>
        </w:rPr>
        <w:t>a</w:t>
      </w:r>
      <w:r>
        <w:rPr>
          <w:rFonts w:ascii="Calibri" w:eastAsia="Calibri" w:hAnsi="Calibri" w:cs="Calibri"/>
          <w:w w:val="111"/>
        </w:rPr>
        <w:t>l</w:t>
      </w:r>
      <w:r>
        <w:rPr>
          <w:rFonts w:ascii="Calibri" w:eastAsia="Calibri" w:hAnsi="Calibri" w:cs="Calibri"/>
          <w:spacing w:val="1"/>
          <w:w w:val="111"/>
        </w:rPr>
        <w:t>ifo</w:t>
      </w:r>
      <w:r>
        <w:rPr>
          <w:rFonts w:ascii="Calibri" w:eastAsia="Calibri" w:hAnsi="Calibri" w:cs="Calibri"/>
          <w:w w:val="111"/>
        </w:rPr>
        <w:t>r</w:t>
      </w:r>
      <w:r>
        <w:rPr>
          <w:rFonts w:ascii="Calibri" w:eastAsia="Calibri" w:hAnsi="Calibri" w:cs="Calibri"/>
          <w:spacing w:val="-1"/>
          <w:w w:val="111"/>
        </w:rPr>
        <w:t>n</w:t>
      </w:r>
      <w:r>
        <w:rPr>
          <w:rFonts w:ascii="Calibri" w:eastAsia="Calibri" w:hAnsi="Calibri" w:cs="Calibri"/>
          <w:spacing w:val="1"/>
          <w:w w:val="111"/>
        </w:rPr>
        <w:t>i</w:t>
      </w:r>
      <w:r>
        <w:rPr>
          <w:rFonts w:ascii="Calibri" w:eastAsia="Calibri" w:hAnsi="Calibri" w:cs="Calibri"/>
          <w:w w:val="111"/>
        </w:rPr>
        <w:t>a</w:t>
      </w:r>
      <w:r>
        <w:rPr>
          <w:rFonts w:ascii="Calibri" w:eastAsia="Calibri" w:hAnsi="Calibri" w:cs="Calibri"/>
          <w:spacing w:val="8"/>
          <w:w w:val="111"/>
        </w:rPr>
        <w:t xml:space="preserve"> </w:t>
      </w:r>
      <w:r>
        <w:rPr>
          <w:rFonts w:ascii="Calibri" w:eastAsia="Calibri" w:hAnsi="Calibri" w:cs="Calibri"/>
          <w:w w:val="111"/>
        </w:rPr>
        <w:t>95</w:t>
      </w:r>
      <w:r>
        <w:rPr>
          <w:rFonts w:ascii="Calibri" w:eastAsia="Calibri" w:hAnsi="Calibri" w:cs="Calibri"/>
          <w:spacing w:val="2"/>
          <w:w w:val="111"/>
        </w:rPr>
        <w:t>8</w:t>
      </w:r>
      <w:r>
        <w:rPr>
          <w:rFonts w:ascii="Calibri" w:eastAsia="Calibri" w:hAnsi="Calibri" w:cs="Calibri"/>
          <w:w w:val="111"/>
        </w:rPr>
        <w:t xml:space="preserve">12       </w:t>
      </w:r>
      <w:r>
        <w:rPr>
          <w:rFonts w:ascii="Calibri" w:eastAsia="Calibri" w:hAnsi="Calibri" w:cs="Calibri"/>
          <w:spacing w:val="14"/>
          <w:w w:val="111"/>
        </w:rPr>
        <w:t xml:space="preserve"> </w:t>
      </w:r>
      <w:hyperlink r:id="rId11">
        <w:r>
          <w:rPr>
            <w:rFonts w:ascii="Calibri" w:eastAsia="Calibri" w:hAnsi="Calibri" w:cs="Calibri"/>
            <w:spacing w:val="-1"/>
            <w:w w:val="112"/>
          </w:rPr>
          <w:t>he</w:t>
        </w:r>
        <w:r>
          <w:rPr>
            <w:rFonts w:ascii="Calibri" w:eastAsia="Calibri" w:hAnsi="Calibri" w:cs="Calibri"/>
            <w:w w:val="109"/>
          </w:rPr>
          <w:t>l</w:t>
        </w:r>
        <w:r>
          <w:rPr>
            <w:rFonts w:ascii="Calibri" w:eastAsia="Calibri" w:hAnsi="Calibri" w:cs="Calibri"/>
            <w:spacing w:val="1"/>
            <w:w w:val="120"/>
          </w:rPr>
          <w:t>p</w:t>
        </w:r>
        <w:r>
          <w:rPr>
            <w:rFonts w:ascii="Calibri" w:eastAsia="Calibri" w:hAnsi="Calibri" w:cs="Calibri"/>
            <w:w w:val="109"/>
          </w:rPr>
          <w:t>l</w:t>
        </w:r>
        <w:r>
          <w:rPr>
            <w:rFonts w:ascii="Calibri" w:eastAsia="Calibri" w:hAnsi="Calibri" w:cs="Calibri"/>
            <w:spacing w:val="1"/>
            <w:w w:val="108"/>
          </w:rPr>
          <w:t>i</w:t>
        </w:r>
        <w:r>
          <w:rPr>
            <w:rFonts w:ascii="Calibri" w:eastAsia="Calibri" w:hAnsi="Calibri" w:cs="Calibri"/>
            <w:spacing w:val="2"/>
            <w:w w:val="110"/>
          </w:rPr>
          <w:t>n</w:t>
        </w:r>
        <w:r>
          <w:rPr>
            <w:rFonts w:ascii="Calibri" w:eastAsia="Calibri" w:hAnsi="Calibri" w:cs="Calibri"/>
            <w:spacing w:val="1"/>
            <w:w w:val="114"/>
          </w:rPr>
          <w:t>e</w:t>
        </w:r>
        <w:r>
          <w:rPr>
            <w:rFonts w:ascii="Calibri" w:eastAsia="Calibri" w:hAnsi="Calibri" w:cs="Calibri"/>
            <w:spacing w:val="-1"/>
            <w:w w:val="96"/>
          </w:rPr>
          <w:t>@a</w:t>
        </w:r>
        <w:r>
          <w:rPr>
            <w:rFonts w:ascii="Calibri" w:eastAsia="Calibri" w:hAnsi="Calibri" w:cs="Calibri"/>
            <w:w w:val="102"/>
          </w:rPr>
          <w:t>r</w:t>
        </w:r>
        <w:r>
          <w:rPr>
            <w:rFonts w:ascii="Calibri" w:eastAsia="Calibri" w:hAnsi="Calibri" w:cs="Calibri"/>
            <w:w w:val="120"/>
          </w:rPr>
          <w:t>b</w:t>
        </w:r>
        <w:r>
          <w:rPr>
            <w:rFonts w:ascii="Calibri" w:eastAsia="Calibri" w:hAnsi="Calibri" w:cs="Calibri"/>
            <w:spacing w:val="1"/>
            <w:w w:val="102"/>
          </w:rPr>
          <w:t>.</w:t>
        </w:r>
        <w:r>
          <w:rPr>
            <w:rFonts w:ascii="Calibri" w:eastAsia="Calibri" w:hAnsi="Calibri" w:cs="Calibri"/>
            <w:spacing w:val="1"/>
            <w:w w:val="118"/>
          </w:rPr>
          <w:t>c</w:t>
        </w:r>
        <w:r>
          <w:rPr>
            <w:rFonts w:ascii="Calibri" w:eastAsia="Calibri" w:hAnsi="Calibri" w:cs="Calibri"/>
            <w:spacing w:val="-1"/>
            <w:w w:val="111"/>
          </w:rPr>
          <w:t>a</w:t>
        </w:r>
        <w:r>
          <w:rPr>
            <w:rFonts w:ascii="Calibri" w:eastAsia="Calibri" w:hAnsi="Calibri" w:cs="Calibri"/>
            <w:spacing w:val="1"/>
            <w:w w:val="102"/>
          </w:rPr>
          <w:t>.</w:t>
        </w:r>
        <w:r>
          <w:rPr>
            <w:rFonts w:ascii="Calibri" w:eastAsia="Calibri" w:hAnsi="Calibri" w:cs="Calibri"/>
            <w:spacing w:val="-1"/>
            <w:w w:val="133"/>
          </w:rPr>
          <w:t>g</w:t>
        </w:r>
        <w:r>
          <w:rPr>
            <w:rFonts w:ascii="Calibri" w:eastAsia="Calibri" w:hAnsi="Calibri" w:cs="Calibri"/>
            <w:spacing w:val="1"/>
            <w:w w:val="115"/>
          </w:rPr>
          <w:t>o</w:t>
        </w:r>
        <w:r>
          <w:rPr>
            <w:rFonts w:ascii="Calibri" w:eastAsia="Calibri" w:hAnsi="Calibri" w:cs="Calibri"/>
            <w:w w:val="107"/>
          </w:rPr>
          <w:t>v</w:t>
        </w:r>
      </w:hyperlink>
    </w:p>
    <w:p w14:paraId="7E81B62E" w14:textId="77777777" w:rsidR="0091796A" w:rsidRDefault="0091796A">
      <w:pPr>
        <w:spacing w:before="4" w:line="240" w:lineRule="exact"/>
        <w:rPr>
          <w:sz w:val="24"/>
          <w:szCs w:val="24"/>
        </w:rPr>
      </w:pPr>
    </w:p>
    <w:p w14:paraId="7E81B62F" w14:textId="77777777" w:rsidR="0091796A" w:rsidRDefault="0094199A">
      <w:pPr>
        <w:spacing w:before="12"/>
        <w:ind w:left="120"/>
        <w:rPr>
          <w:rFonts w:ascii="Calibri" w:eastAsia="Calibri" w:hAnsi="Calibri" w:cs="Calibri"/>
          <w:sz w:val="30"/>
          <w:szCs w:val="30"/>
        </w:rPr>
      </w:pPr>
      <w:r>
        <w:rPr>
          <w:rFonts w:ascii="Calibri" w:eastAsia="Calibri" w:hAnsi="Calibri" w:cs="Calibri"/>
          <w:w w:val="121"/>
          <w:sz w:val="30"/>
          <w:szCs w:val="30"/>
        </w:rPr>
        <w:t>B</w:t>
      </w:r>
      <w:r>
        <w:rPr>
          <w:rFonts w:ascii="Calibri" w:eastAsia="Calibri" w:hAnsi="Calibri" w:cs="Calibri"/>
          <w:spacing w:val="1"/>
          <w:w w:val="117"/>
          <w:sz w:val="30"/>
          <w:szCs w:val="30"/>
        </w:rPr>
        <w:t>a</w:t>
      </w:r>
      <w:r>
        <w:rPr>
          <w:rFonts w:ascii="Calibri" w:eastAsia="Calibri" w:hAnsi="Calibri" w:cs="Calibri"/>
          <w:w w:val="117"/>
          <w:sz w:val="30"/>
          <w:szCs w:val="30"/>
        </w:rPr>
        <w:t>c</w:t>
      </w:r>
      <w:r>
        <w:rPr>
          <w:rFonts w:ascii="Calibri" w:eastAsia="Calibri" w:hAnsi="Calibri" w:cs="Calibri"/>
          <w:w w:val="121"/>
          <w:sz w:val="30"/>
          <w:szCs w:val="30"/>
        </w:rPr>
        <w:t>k</w:t>
      </w:r>
      <w:r>
        <w:rPr>
          <w:rFonts w:ascii="Calibri" w:eastAsia="Calibri" w:hAnsi="Calibri" w:cs="Calibri"/>
          <w:w w:val="137"/>
          <w:sz w:val="30"/>
          <w:szCs w:val="30"/>
        </w:rPr>
        <w:t>g</w:t>
      </w:r>
      <w:r>
        <w:rPr>
          <w:rFonts w:ascii="Calibri" w:eastAsia="Calibri" w:hAnsi="Calibri" w:cs="Calibri"/>
          <w:spacing w:val="1"/>
          <w:w w:val="106"/>
          <w:sz w:val="30"/>
          <w:szCs w:val="30"/>
        </w:rPr>
        <w:t>r</w:t>
      </w:r>
      <w:r>
        <w:rPr>
          <w:rFonts w:ascii="Calibri" w:eastAsia="Calibri" w:hAnsi="Calibri" w:cs="Calibri"/>
          <w:spacing w:val="-1"/>
          <w:w w:val="117"/>
          <w:sz w:val="30"/>
          <w:szCs w:val="30"/>
        </w:rPr>
        <w:t>o</w:t>
      </w:r>
      <w:r>
        <w:rPr>
          <w:rFonts w:ascii="Calibri" w:eastAsia="Calibri" w:hAnsi="Calibri" w:cs="Calibri"/>
          <w:spacing w:val="1"/>
          <w:w w:val="116"/>
          <w:sz w:val="30"/>
          <w:szCs w:val="30"/>
        </w:rPr>
        <w:t>und</w:t>
      </w:r>
    </w:p>
    <w:p w14:paraId="7E81B630" w14:textId="77777777" w:rsidR="0091796A" w:rsidRDefault="0091796A">
      <w:pPr>
        <w:spacing w:before="12" w:line="220" w:lineRule="exact"/>
        <w:rPr>
          <w:sz w:val="22"/>
          <w:szCs w:val="22"/>
        </w:rPr>
      </w:pPr>
    </w:p>
    <w:p w14:paraId="7E81B631" w14:textId="77777777" w:rsidR="0091796A" w:rsidRDefault="0094199A">
      <w:pPr>
        <w:spacing w:line="280" w:lineRule="exact"/>
        <w:ind w:left="120" w:right="61"/>
        <w:rPr>
          <w:rFonts w:ascii="Calibri" w:eastAsia="Calibri" w:hAnsi="Calibri" w:cs="Calibri"/>
          <w:sz w:val="24"/>
          <w:szCs w:val="24"/>
        </w:rPr>
      </w:pPr>
      <w:r>
        <w:rPr>
          <w:rFonts w:ascii="Calibri" w:eastAsia="Calibri" w:hAnsi="Calibri" w:cs="Calibri"/>
          <w:sz w:val="24"/>
          <w:szCs w:val="24"/>
        </w:rPr>
        <w:t>As</w:t>
      </w:r>
      <w:r>
        <w:rPr>
          <w:rFonts w:ascii="Calibri" w:eastAsia="Calibri" w:hAnsi="Calibri" w:cs="Calibri"/>
          <w:spacing w:val="47"/>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t</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 xml:space="preserve">ed </w:t>
      </w:r>
      <w:r>
        <w:rPr>
          <w:rFonts w:ascii="Calibri" w:eastAsia="Calibri" w:hAnsi="Calibri" w:cs="Calibri"/>
          <w:spacing w:val="11"/>
          <w:sz w:val="24"/>
          <w:szCs w:val="24"/>
        </w:rPr>
        <w:t xml:space="preserve"> </w:t>
      </w:r>
      <w:r>
        <w:rPr>
          <w:rFonts w:ascii="Calibri" w:eastAsia="Calibri" w:hAnsi="Calibri" w:cs="Calibri"/>
          <w:sz w:val="24"/>
          <w:szCs w:val="24"/>
        </w:rPr>
        <w:t>in</w:t>
      </w:r>
      <w:r>
        <w:rPr>
          <w:rFonts w:ascii="Calibri" w:eastAsia="Calibri" w:hAnsi="Calibri" w:cs="Calibri"/>
          <w:spacing w:val="2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hyperlink r:id="rId12">
        <w:r>
          <w:rPr>
            <w:rFonts w:ascii="Calibri" w:eastAsia="Calibri" w:hAnsi="Calibri" w:cs="Calibri"/>
            <w:color w:val="1D79A7"/>
            <w:sz w:val="25"/>
            <w:szCs w:val="25"/>
          </w:rPr>
          <w:t xml:space="preserve">2022  </w:t>
        </w:r>
        <w:r>
          <w:rPr>
            <w:rFonts w:ascii="Calibri" w:eastAsia="Calibri" w:hAnsi="Calibri" w:cs="Calibri"/>
            <w:color w:val="1D79A7"/>
            <w:spacing w:val="-1"/>
            <w:sz w:val="25"/>
            <w:szCs w:val="25"/>
          </w:rPr>
          <w:t>S</w:t>
        </w:r>
        <w:r>
          <w:rPr>
            <w:rFonts w:ascii="Calibri" w:eastAsia="Calibri" w:hAnsi="Calibri" w:cs="Calibri"/>
            <w:color w:val="1D79A7"/>
            <w:spacing w:val="1"/>
            <w:sz w:val="25"/>
            <w:szCs w:val="25"/>
          </w:rPr>
          <w:t>t</w:t>
        </w:r>
        <w:r>
          <w:rPr>
            <w:rFonts w:ascii="Calibri" w:eastAsia="Calibri" w:hAnsi="Calibri" w:cs="Calibri"/>
            <w:color w:val="1D79A7"/>
            <w:spacing w:val="-1"/>
            <w:sz w:val="25"/>
            <w:szCs w:val="25"/>
          </w:rPr>
          <w:t>a</w:t>
        </w:r>
        <w:r>
          <w:rPr>
            <w:rFonts w:ascii="Calibri" w:eastAsia="Calibri" w:hAnsi="Calibri" w:cs="Calibri"/>
            <w:color w:val="1D79A7"/>
            <w:spacing w:val="1"/>
            <w:sz w:val="25"/>
            <w:szCs w:val="25"/>
          </w:rPr>
          <w:t>t</w:t>
        </w:r>
        <w:r>
          <w:rPr>
            <w:rFonts w:ascii="Calibri" w:eastAsia="Calibri" w:hAnsi="Calibri" w:cs="Calibri"/>
            <w:color w:val="1D79A7"/>
            <w:sz w:val="25"/>
            <w:szCs w:val="25"/>
          </w:rPr>
          <w:t>e</w:t>
        </w:r>
        <w:r>
          <w:rPr>
            <w:rFonts w:ascii="Calibri" w:eastAsia="Calibri" w:hAnsi="Calibri" w:cs="Calibri"/>
            <w:color w:val="1D79A7"/>
            <w:spacing w:val="27"/>
            <w:sz w:val="25"/>
            <w:szCs w:val="25"/>
          </w:rPr>
          <w:t xml:space="preserve"> </w:t>
        </w:r>
        <w:r>
          <w:rPr>
            <w:rFonts w:ascii="Calibri" w:eastAsia="Calibri" w:hAnsi="Calibri" w:cs="Calibri"/>
            <w:color w:val="1D79A7"/>
            <w:spacing w:val="-1"/>
            <w:w w:val="107"/>
            <w:sz w:val="25"/>
            <w:szCs w:val="25"/>
          </w:rPr>
          <w:t>S</w:t>
        </w:r>
        <w:r>
          <w:rPr>
            <w:rFonts w:ascii="Calibri" w:eastAsia="Calibri" w:hAnsi="Calibri" w:cs="Calibri"/>
            <w:color w:val="1D79A7"/>
            <w:spacing w:val="1"/>
            <w:w w:val="107"/>
            <w:sz w:val="25"/>
            <w:szCs w:val="25"/>
          </w:rPr>
          <w:t>t</w:t>
        </w:r>
        <w:r>
          <w:rPr>
            <w:rFonts w:ascii="Calibri" w:eastAsia="Calibri" w:hAnsi="Calibri" w:cs="Calibri"/>
            <w:color w:val="1D79A7"/>
            <w:w w:val="107"/>
            <w:sz w:val="25"/>
            <w:szCs w:val="25"/>
          </w:rPr>
          <w:t>r</w:t>
        </w:r>
        <w:r>
          <w:rPr>
            <w:rFonts w:ascii="Calibri" w:eastAsia="Calibri" w:hAnsi="Calibri" w:cs="Calibri"/>
            <w:color w:val="1D79A7"/>
            <w:spacing w:val="-1"/>
            <w:w w:val="107"/>
            <w:sz w:val="25"/>
            <w:szCs w:val="25"/>
          </w:rPr>
          <w:t>a</w:t>
        </w:r>
        <w:r>
          <w:rPr>
            <w:rFonts w:ascii="Calibri" w:eastAsia="Calibri" w:hAnsi="Calibri" w:cs="Calibri"/>
            <w:color w:val="1D79A7"/>
            <w:spacing w:val="1"/>
            <w:w w:val="107"/>
            <w:sz w:val="25"/>
            <w:szCs w:val="25"/>
          </w:rPr>
          <w:t>t</w:t>
        </w:r>
        <w:r>
          <w:rPr>
            <w:rFonts w:ascii="Calibri" w:eastAsia="Calibri" w:hAnsi="Calibri" w:cs="Calibri"/>
            <w:color w:val="1D79A7"/>
            <w:w w:val="107"/>
            <w:sz w:val="25"/>
            <w:szCs w:val="25"/>
          </w:rPr>
          <w:t>egy</w:t>
        </w:r>
        <w:r>
          <w:rPr>
            <w:rFonts w:ascii="Calibri" w:eastAsia="Calibri" w:hAnsi="Calibri" w:cs="Calibri"/>
            <w:color w:val="1D79A7"/>
            <w:spacing w:val="2"/>
            <w:w w:val="107"/>
            <w:sz w:val="25"/>
            <w:szCs w:val="25"/>
          </w:rPr>
          <w:t xml:space="preserve"> </w:t>
        </w:r>
        <w:r>
          <w:rPr>
            <w:rFonts w:ascii="Calibri" w:eastAsia="Calibri" w:hAnsi="Calibri" w:cs="Calibri"/>
            <w:color w:val="1D79A7"/>
            <w:spacing w:val="1"/>
            <w:sz w:val="25"/>
            <w:szCs w:val="25"/>
          </w:rPr>
          <w:t>f</w:t>
        </w:r>
        <w:r>
          <w:rPr>
            <w:rFonts w:ascii="Calibri" w:eastAsia="Calibri" w:hAnsi="Calibri" w:cs="Calibri"/>
            <w:color w:val="1D79A7"/>
            <w:sz w:val="25"/>
            <w:szCs w:val="25"/>
          </w:rPr>
          <w:t>or</w:t>
        </w:r>
        <w:r>
          <w:rPr>
            <w:rFonts w:ascii="Calibri" w:eastAsia="Calibri" w:hAnsi="Calibri" w:cs="Calibri"/>
            <w:color w:val="1D79A7"/>
            <w:spacing w:val="11"/>
            <w:sz w:val="25"/>
            <w:szCs w:val="25"/>
          </w:rPr>
          <w:t xml:space="preserve"> </w:t>
        </w:r>
        <w:r>
          <w:rPr>
            <w:rFonts w:ascii="Calibri" w:eastAsia="Calibri" w:hAnsi="Calibri" w:cs="Calibri"/>
            <w:color w:val="1D79A7"/>
            <w:spacing w:val="1"/>
            <w:sz w:val="25"/>
            <w:szCs w:val="25"/>
          </w:rPr>
          <w:t>t</w:t>
        </w:r>
        <w:r>
          <w:rPr>
            <w:rFonts w:ascii="Calibri" w:eastAsia="Calibri" w:hAnsi="Calibri" w:cs="Calibri"/>
            <w:color w:val="1D79A7"/>
            <w:spacing w:val="-1"/>
            <w:sz w:val="25"/>
            <w:szCs w:val="25"/>
          </w:rPr>
          <w:t>h</w:t>
        </w:r>
        <w:r>
          <w:rPr>
            <w:rFonts w:ascii="Calibri" w:eastAsia="Calibri" w:hAnsi="Calibri" w:cs="Calibri"/>
            <w:color w:val="1D79A7"/>
            <w:sz w:val="25"/>
            <w:szCs w:val="25"/>
          </w:rPr>
          <w:t>e</w:t>
        </w:r>
        <w:r>
          <w:rPr>
            <w:rFonts w:ascii="Calibri" w:eastAsia="Calibri" w:hAnsi="Calibri" w:cs="Calibri"/>
            <w:color w:val="1D79A7"/>
            <w:spacing w:val="16"/>
            <w:sz w:val="25"/>
            <w:szCs w:val="25"/>
          </w:rPr>
          <w:t xml:space="preserve"> </w:t>
        </w:r>
        <w:r>
          <w:rPr>
            <w:rFonts w:ascii="Calibri" w:eastAsia="Calibri" w:hAnsi="Calibri" w:cs="Calibri"/>
            <w:color w:val="1D79A7"/>
            <w:spacing w:val="-1"/>
            <w:sz w:val="25"/>
            <w:szCs w:val="25"/>
          </w:rPr>
          <w:t>S</w:t>
        </w:r>
        <w:r>
          <w:rPr>
            <w:rFonts w:ascii="Calibri" w:eastAsia="Calibri" w:hAnsi="Calibri" w:cs="Calibri"/>
            <w:color w:val="1D79A7"/>
            <w:spacing w:val="1"/>
            <w:sz w:val="25"/>
            <w:szCs w:val="25"/>
          </w:rPr>
          <w:t>t</w:t>
        </w:r>
        <w:r>
          <w:rPr>
            <w:rFonts w:ascii="Calibri" w:eastAsia="Calibri" w:hAnsi="Calibri" w:cs="Calibri"/>
            <w:color w:val="1D79A7"/>
            <w:spacing w:val="-1"/>
            <w:sz w:val="25"/>
            <w:szCs w:val="25"/>
          </w:rPr>
          <w:t>a</w:t>
        </w:r>
        <w:r>
          <w:rPr>
            <w:rFonts w:ascii="Calibri" w:eastAsia="Calibri" w:hAnsi="Calibri" w:cs="Calibri"/>
            <w:color w:val="1D79A7"/>
            <w:spacing w:val="1"/>
            <w:sz w:val="25"/>
            <w:szCs w:val="25"/>
          </w:rPr>
          <w:t>t</w:t>
        </w:r>
        <w:r>
          <w:rPr>
            <w:rFonts w:ascii="Calibri" w:eastAsia="Calibri" w:hAnsi="Calibri" w:cs="Calibri"/>
            <w:color w:val="1D79A7"/>
            <w:sz w:val="25"/>
            <w:szCs w:val="25"/>
          </w:rPr>
          <w:t>e</w:t>
        </w:r>
        <w:r>
          <w:rPr>
            <w:rFonts w:ascii="Calibri" w:eastAsia="Calibri" w:hAnsi="Calibri" w:cs="Calibri"/>
            <w:color w:val="1D79A7"/>
            <w:spacing w:val="27"/>
            <w:sz w:val="25"/>
            <w:szCs w:val="25"/>
          </w:rPr>
          <w:t xml:space="preserve"> </w:t>
        </w:r>
        <w:r>
          <w:rPr>
            <w:rFonts w:ascii="Calibri" w:eastAsia="Calibri" w:hAnsi="Calibri" w:cs="Calibri"/>
            <w:color w:val="1D79A7"/>
            <w:w w:val="105"/>
            <w:sz w:val="25"/>
            <w:szCs w:val="25"/>
          </w:rPr>
          <w:t>I</w:t>
        </w:r>
        <w:r>
          <w:rPr>
            <w:rFonts w:ascii="Calibri" w:eastAsia="Calibri" w:hAnsi="Calibri" w:cs="Calibri"/>
            <w:color w:val="1D79A7"/>
            <w:spacing w:val="-1"/>
            <w:w w:val="105"/>
            <w:sz w:val="25"/>
            <w:szCs w:val="25"/>
          </w:rPr>
          <w:t>m</w:t>
        </w:r>
        <w:r>
          <w:rPr>
            <w:rFonts w:ascii="Calibri" w:eastAsia="Calibri" w:hAnsi="Calibri" w:cs="Calibri"/>
            <w:color w:val="1D79A7"/>
            <w:spacing w:val="1"/>
            <w:w w:val="105"/>
            <w:sz w:val="25"/>
            <w:szCs w:val="25"/>
          </w:rPr>
          <w:t>p</w:t>
        </w:r>
        <w:r>
          <w:rPr>
            <w:rFonts w:ascii="Calibri" w:eastAsia="Calibri" w:hAnsi="Calibri" w:cs="Calibri"/>
            <w:color w:val="1D79A7"/>
            <w:w w:val="105"/>
            <w:sz w:val="25"/>
            <w:szCs w:val="25"/>
          </w:rPr>
          <w:t>le</w:t>
        </w:r>
        <w:r>
          <w:rPr>
            <w:rFonts w:ascii="Calibri" w:eastAsia="Calibri" w:hAnsi="Calibri" w:cs="Calibri"/>
            <w:color w:val="1D79A7"/>
            <w:spacing w:val="-1"/>
            <w:w w:val="105"/>
            <w:sz w:val="25"/>
            <w:szCs w:val="25"/>
          </w:rPr>
          <w:t>m</w:t>
        </w:r>
        <w:r>
          <w:rPr>
            <w:rFonts w:ascii="Calibri" w:eastAsia="Calibri" w:hAnsi="Calibri" w:cs="Calibri"/>
            <w:color w:val="1D79A7"/>
            <w:w w:val="105"/>
            <w:sz w:val="25"/>
            <w:szCs w:val="25"/>
          </w:rPr>
          <w:t>en</w:t>
        </w:r>
        <w:r>
          <w:rPr>
            <w:rFonts w:ascii="Calibri" w:eastAsia="Calibri" w:hAnsi="Calibri" w:cs="Calibri"/>
            <w:color w:val="1D79A7"/>
            <w:spacing w:val="1"/>
            <w:w w:val="105"/>
            <w:sz w:val="25"/>
            <w:szCs w:val="25"/>
          </w:rPr>
          <w:t>t</w:t>
        </w:r>
        <w:r>
          <w:rPr>
            <w:rFonts w:ascii="Calibri" w:eastAsia="Calibri" w:hAnsi="Calibri" w:cs="Calibri"/>
            <w:color w:val="1D79A7"/>
            <w:spacing w:val="-1"/>
            <w:w w:val="105"/>
            <w:sz w:val="25"/>
            <w:szCs w:val="25"/>
          </w:rPr>
          <w:t>a</w:t>
        </w:r>
        <w:r>
          <w:rPr>
            <w:rFonts w:ascii="Calibri" w:eastAsia="Calibri" w:hAnsi="Calibri" w:cs="Calibri"/>
            <w:color w:val="1D79A7"/>
            <w:spacing w:val="1"/>
            <w:w w:val="105"/>
            <w:sz w:val="25"/>
            <w:szCs w:val="25"/>
          </w:rPr>
          <w:t>t</w:t>
        </w:r>
        <w:r>
          <w:rPr>
            <w:rFonts w:ascii="Calibri" w:eastAsia="Calibri" w:hAnsi="Calibri" w:cs="Calibri"/>
            <w:color w:val="1D79A7"/>
            <w:w w:val="105"/>
            <w:sz w:val="25"/>
            <w:szCs w:val="25"/>
          </w:rPr>
          <w:t>ion</w:t>
        </w:r>
        <w:r>
          <w:rPr>
            <w:rFonts w:ascii="Calibri" w:eastAsia="Calibri" w:hAnsi="Calibri" w:cs="Calibri"/>
            <w:color w:val="1D79A7"/>
            <w:spacing w:val="19"/>
            <w:w w:val="105"/>
            <w:sz w:val="25"/>
            <w:szCs w:val="25"/>
          </w:rPr>
          <w:t xml:space="preserve"> </w:t>
        </w:r>
        <w:r>
          <w:rPr>
            <w:rFonts w:ascii="Calibri" w:eastAsia="Calibri" w:hAnsi="Calibri" w:cs="Calibri"/>
            <w:color w:val="1D79A7"/>
            <w:sz w:val="25"/>
            <w:szCs w:val="25"/>
          </w:rPr>
          <w:t>Pl</w:t>
        </w:r>
        <w:r>
          <w:rPr>
            <w:rFonts w:ascii="Calibri" w:eastAsia="Calibri" w:hAnsi="Calibri" w:cs="Calibri"/>
            <w:color w:val="1D79A7"/>
            <w:spacing w:val="-1"/>
            <w:sz w:val="25"/>
            <w:szCs w:val="25"/>
          </w:rPr>
          <w:t>a</w:t>
        </w:r>
        <w:r>
          <w:rPr>
            <w:rFonts w:ascii="Calibri" w:eastAsia="Calibri" w:hAnsi="Calibri" w:cs="Calibri"/>
            <w:color w:val="1D79A7"/>
            <w:sz w:val="25"/>
            <w:szCs w:val="25"/>
          </w:rPr>
          <w:t>n</w:t>
        </w:r>
        <w:r>
          <w:rPr>
            <w:rFonts w:ascii="Calibri" w:eastAsia="Calibri" w:hAnsi="Calibri" w:cs="Calibri"/>
            <w:color w:val="1D79A7"/>
            <w:spacing w:val="30"/>
            <w:sz w:val="25"/>
            <w:szCs w:val="25"/>
          </w:rPr>
          <w:t xml:space="preserve"> </w:t>
        </w:r>
        <w:r>
          <w:rPr>
            <w:rFonts w:ascii="Calibri" w:eastAsia="Calibri" w:hAnsi="Calibri" w:cs="Calibri"/>
            <w:color w:val="1D79A7"/>
            <w:sz w:val="25"/>
            <w:szCs w:val="25"/>
          </w:rPr>
          <w:t>(</w:t>
        </w:r>
        <w:r>
          <w:rPr>
            <w:rFonts w:ascii="Calibri" w:eastAsia="Calibri" w:hAnsi="Calibri" w:cs="Calibri"/>
            <w:color w:val="1D79A7"/>
            <w:spacing w:val="-1"/>
            <w:sz w:val="25"/>
            <w:szCs w:val="25"/>
          </w:rPr>
          <w:t>S</w:t>
        </w:r>
        <w:r>
          <w:rPr>
            <w:rFonts w:ascii="Calibri" w:eastAsia="Calibri" w:hAnsi="Calibri" w:cs="Calibri"/>
            <w:color w:val="1D79A7"/>
            <w:sz w:val="25"/>
            <w:szCs w:val="25"/>
          </w:rPr>
          <w:t>IP)</w:t>
        </w:r>
        <w:r>
          <w:rPr>
            <w:rFonts w:ascii="Calibri" w:eastAsia="Calibri" w:hAnsi="Calibri" w:cs="Calibri"/>
            <w:color w:val="000000"/>
            <w:sz w:val="24"/>
            <w:szCs w:val="24"/>
          </w:rPr>
          <w:t>,</w:t>
        </w:r>
        <w:r>
          <w:rPr>
            <w:rFonts w:ascii="Calibri" w:eastAsia="Calibri" w:hAnsi="Calibri" w:cs="Calibri"/>
            <w:color w:val="000000"/>
            <w:spacing w:val="29"/>
            <w:sz w:val="24"/>
            <w:szCs w:val="24"/>
          </w:rPr>
          <w:t xml:space="preserve"> </w:t>
        </w:r>
        <w:r>
          <w:rPr>
            <w:rFonts w:ascii="Calibri" w:eastAsia="Calibri" w:hAnsi="Calibri" w:cs="Calibri"/>
            <w:color w:val="000000"/>
            <w:w w:val="110"/>
            <w:sz w:val="24"/>
            <w:szCs w:val="24"/>
          </w:rPr>
          <w:t>in</w:t>
        </w:r>
      </w:hyperlink>
      <w:r>
        <w:rPr>
          <w:rFonts w:ascii="Calibri" w:eastAsia="Calibri" w:hAnsi="Calibri" w:cs="Calibri"/>
          <w:color w:val="000000"/>
          <w:w w:val="110"/>
          <w:sz w:val="24"/>
          <w:szCs w:val="24"/>
        </w:rPr>
        <w:t>cen</w:t>
      </w:r>
      <w:r>
        <w:rPr>
          <w:rFonts w:ascii="Calibri" w:eastAsia="Calibri" w:hAnsi="Calibri" w:cs="Calibri"/>
          <w:color w:val="000000"/>
          <w:spacing w:val="1"/>
          <w:w w:val="110"/>
          <w:sz w:val="24"/>
          <w:szCs w:val="24"/>
        </w:rPr>
        <w:t>t</w:t>
      </w:r>
      <w:r>
        <w:rPr>
          <w:rFonts w:ascii="Calibri" w:eastAsia="Calibri" w:hAnsi="Calibri" w:cs="Calibri"/>
          <w:color w:val="000000"/>
          <w:w w:val="110"/>
          <w:sz w:val="24"/>
          <w:szCs w:val="24"/>
        </w:rPr>
        <w:t>i</w:t>
      </w:r>
      <w:r>
        <w:rPr>
          <w:rFonts w:ascii="Calibri" w:eastAsia="Calibri" w:hAnsi="Calibri" w:cs="Calibri"/>
          <w:color w:val="000000"/>
          <w:spacing w:val="1"/>
          <w:w w:val="110"/>
          <w:sz w:val="24"/>
          <w:szCs w:val="24"/>
        </w:rPr>
        <w:t>v</w:t>
      </w:r>
      <w:r>
        <w:rPr>
          <w:rFonts w:ascii="Calibri" w:eastAsia="Calibri" w:hAnsi="Calibri" w:cs="Calibri"/>
          <w:color w:val="000000"/>
          <w:spacing w:val="2"/>
          <w:w w:val="110"/>
          <w:sz w:val="24"/>
          <w:szCs w:val="24"/>
        </w:rPr>
        <w:t>e</w:t>
      </w:r>
      <w:r>
        <w:rPr>
          <w:rFonts w:ascii="Calibri" w:eastAsia="Calibri" w:hAnsi="Calibri" w:cs="Calibri"/>
          <w:color w:val="000000"/>
          <w:w w:val="110"/>
          <w:sz w:val="24"/>
          <w:szCs w:val="24"/>
        </w:rPr>
        <w:t>s</w:t>
      </w:r>
      <w:r>
        <w:rPr>
          <w:rFonts w:ascii="Calibri" w:eastAsia="Calibri" w:hAnsi="Calibri" w:cs="Calibri"/>
          <w:color w:val="000000"/>
          <w:spacing w:val="7"/>
          <w:w w:val="110"/>
          <w:sz w:val="24"/>
          <w:szCs w:val="24"/>
        </w:rPr>
        <w:t xml:space="preserve"> </w:t>
      </w:r>
      <w:r>
        <w:rPr>
          <w:rFonts w:ascii="Calibri" w:eastAsia="Calibri" w:hAnsi="Calibri" w:cs="Calibri"/>
          <w:color w:val="000000"/>
          <w:spacing w:val="1"/>
          <w:w w:val="104"/>
          <w:sz w:val="24"/>
          <w:szCs w:val="24"/>
        </w:rPr>
        <w:t>w</w:t>
      </w:r>
      <w:r>
        <w:rPr>
          <w:rFonts w:ascii="Calibri" w:eastAsia="Calibri" w:hAnsi="Calibri" w:cs="Calibri"/>
          <w:color w:val="000000"/>
          <w:w w:val="109"/>
          <w:sz w:val="24"/>
          <w:szCs w:val="24"/>
        </w:rPr>
        <w:t>i</w:t>
      </w:r>
      <w:r>
        <w:rPr>
          <w:rFonts w:ascii="Calibri" w:eastAsia="Calibri" w:hAnsi="Calibri" w:cs="Calibri"/>
          <w:color w:val="000000"/>
          <w:w w:val="110"/>
          <w:sz w:val="24"/>
          <w:szCs w:val="24"/>
        </w:rPr>
        <w:t>ll con</w:t>
      </w:r>
      <w:r>
        <w:rPr>
          <w:rFonts w:ascii="Calibri" w:eastAsia="Calibri" w:hAnsi="Calibri" w:cs="Calibri"/>
          <w:color w:val="000000"/>
          <w:spacing w:val="1"/>
          <w:w w:val="110"/>
          <w:sz w:val="24"/>
          <w:szCs w:val="24"/>
        </w:rPr>
        <w:t>t</w:t>
      </w:r>
      <w:r>
        <w:rPr>
          <w:rFonts w:ascii="Calibri" w:eastAsia="Calibri" w:hAnsi="Calibri" w:cs="Calibri"/>
          <w:color w:val="000000"/>
          <w:w w:val="110"/>
          <w:sz w:val="24"/>
          <w:szCs w:val="24"/>
        </w:rPr>
        <w:t>inue</w:t>
      </w:r>
      <w:r>
        <w:rPr>
          <w:rFonts w:ascii="Calibri" w:eastAsia="Calibri" w:hAnsi="Calibri" w:cs="Calibri"/>
          <w:color w:val="000000"/>
          <w:spacing w:val="8"/>
          <w:w w:val="110"/>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cri</w:t>
      </w:r>
      <w:r>
        <w:rPr>
          <w:rFonts w:ascii="Calibri" w:eastAsia="Calibri" w:hAnsi="Calibri" w:cs="Calibri"/>
          <w:color w:val="000000"/>
          <w:spacing w:val="1"/>
          <w:sz w:val="24"/>
          <w:szCs w:val="24"/>
        </w:rPr>
        <w:t>t</w:t>
      </w:r>
      <w:r>
        <w:rPr>
          <w:rFonts w:ascii="Calibri" w:eastAsia="Calibri" w:hAnsi="Calibri" w:cs="Calibri"/>
          <w:color w:val="000000"/>
          <w:sz w:val="24"/>
          <w:szCs w:val="24"/>
        </w:rPr>
        <w:t>ic</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l </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in</w:t>
      </w:r>
      <w:r>
        <w:rPr>
          <w:rFonts w:ascii="Calibri" w:eastAsia="Calibri" w:hAnsi="Calibri" w:cs="Calibri"/>
          <w:color w:val="000000"/>
          <w:spacing w:val="24"/>
          <w:sz w:val="24"/>
          <w:szCs w:val="24"/>
        </w:rPr>
        <w:t xml:space="preserve"> </w:t>
      </w:r>
      <w:r>
        <w:rPr>
          <w:rFonts w:ascii="Calibri" w:eastAsia="Calibri" w:hAnsi="Calibri" w:cs="Calibri"/>
          <w:color w:val="000000"/>
          <w:spacing w:val="-1"/>
          <w:w w:val="114"/>
          <w:sz w:val="24"/>
          <w:szCs w:val="24"/>
        </w:rPr>
        <w:t>a</w:t>
      </w:r>
      <w:r>
        <w:rPr>
          <w:rFonts w:ascii="Calibri" w:eastAsia="Calibri" w:hAnsi="Calibri" w:cs="Calibri"/>
          <w:color w:val="000000"/>
          <w:w w:val="114"/>
          <w:sz w:val="24"/>
          <w:szCs w:val="24"/>
        </w:rPr>
        <w:t>c</w:t>
      </w:r>
      <w:r>
        <w:rPr>
          <w:rFonts w:ascii="Calibri" w:eastAsia="Calibri" w:hAnsi="Calibri" w:cs="Calibri"/>
          <w:color w:val="000000"/>
          <w:spacing w:val="-1"/>
          <w:w w:val="114"/>
          <w:sz w:val="24"/>
          <w:szCs w:val="24"/>
        </w:rPr>
        <w:t>h</w:t>
      </w:r>
      <w:r>
        <w:rPr>
          <w:rFonts w:ascii="Calibri" w:eastAsia="Calibri" w:hAnsi="Calibri" w:cs="Calibri"/>
          <w:color w:val="000000"/>
          <w:w w:val="114"/>
          <w:sz w:val="24"/>
          <w:szCs w:val="24"/>
        </w:rPr>
        <w:t>ie</w:t>
      </w:r>
      <w:r>
        <w:rPr>
          <w:rFonts w:ascii="Calibri" w:eastAsia="Calibri" w:hAnsi="Calibri" w:cs="Calibri"/>
          <w:color w:val="000000"/>
          <w:spacing w:val="1"/>
          <w:w w:val="114"/>
          <w:sz w:val="24"/>
          <w:szCs w:val="24"/>
        </w:rPr>
        <w:t>v</w:t>
      </w:r>
      <w:r>
        <w:rPr>
          <w:rFonts w:ascii="Calibri" w:eastAsia="Calibri" w:hAnsi="Calibri" w:cs="Calibri"/>
          <w:color w:val="000000"/>
          <w:w w:val="114"/>
          <w:sz w:val="24"/>
          <w:szCs w:val="24"/>
        </w:rPr>
        <w:t>ing</w:t>
      </w:r>
      <w:r>
        <w:rPr>
          <w:rFonts w:ascii="Calibri" w:eastAsia="Calibri" w:hAnsi="Calibri" w:cs="Calibri"/>
          <w:color w:val="000000"/>
          <w:spacing w:val="1"/>
          <w:w w:val="114"/>
          <w:sz w:val="24"/>
          <w:szCs w:val="24"/>
        </w:rPr>
        <w:t xml:space="preserve"> </w:t>
      </w:r>
      <w:r>
        <w:rPr>
          <w:rFonts w:ascii="Calibri" w:eastAsia="Calibri" w:hAnsi="Calibri" w:cs="Calibri"/>
          <w:color w:val="000000"/>
          <w:sz w:val="24"/>
          <w:szCs w:val="24"/>
        </w:rPr>
        <w:t>n</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r- </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nd </w:t>
      </w:r>
      <w:r>
        <w:rPr>
          <w:rFonts w:ascii="Calibri" w:eastAsia="Calibri" w:hAnsi="Calibri" w:cs="Calibri"/>
          <w:color w:val="000000"/>
          <w:spacing w:val="8"/>
          <w:sz w:val="24"/>
          <w:szCs w:val="24"/>
        </w:rPr>
        <w:t xml:space="preserve"> </w:t>
      </w:r>
      <w:r>
        <w:rPr>
          <w:rFonts w:ascii="Calibri" w:eastAsia="Calibri" w:hAnsi="Calibri" w:cs="Calibri"/>
          <w:color w:val="000000"/>
          <w:w w:val="111"/>
          <w:sz w:val="24"/>
          <w:szCs w:val="24"/>
        </w:rPr>
        <w:t>long-</w:t>
      </w:r>
      <w:r>
        <w:rPr>
          <w:rFonts w:ascii="Calibri" w:eastAsia="Calibri" w:hAnsi="Calibri" w:cs="Calibri"/>
          <w:color w:val="000000"/>
          <w:spacing w:val="1"/>
          <w:w w:val="111"/>
          <w:sz w:val="24"/>
          <w:szCs w:val="24"/>
        </w:rPr>
        <w:t>t</w:t>
      </w:r>
      <w:r>
        <w:rPr>
          <w:rFonts w:ascii="Calibri" w:eastAsia="Calibri" w:hAnsi="Calibri" w:cs="Calibri"/>
          <w:color w:val="000000"/>
          <w:w w:val="111"/>
          <w:sz w:val="24"/>
          <w:szCs w:val="24"/>
        </w:rPr>
        <w:t>erm</w:t>
      </w:r>
      <w:r>
        <w:rPr>
          <w:rFonts w:ascii="Calibri" w:eastAsia="Calibri" w:hAnsi="Calibri" w:cs="Calibri"/>
          <w:color w:val="000000"/>
          <w:spacing w:val="5"/>
          <w:w w:val="11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ir</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q</w:t>
      </w:r>
      <w:r>
        <w:rPr>
          <w:rFonts w:ascii="Calibri" w:eastAsia="Calibri" w:hAnsi="Calibri" w:cs="Calibri"/>
          <w:color w:val="000000"/>
          <w:sz w:val="24"/>
          <w:szCs w:val="24"/>
        </w:rPr>
        <w:t>u</w:t>
      </w:r>
      <w:r>
        <w:rPr>
          <w:rFonts w:ascii="Calibri" w:eastAsia="Calibri" w:hAnsi="Calibri" w:cs="Calibri"/>
          <w:color w:val="000000"/>
          <w:spacing w:val="-1"/>
          <w:sz w:val="24"/>
          <w:szCs w:val="24"/>
        </w:rPr>
        <w:t>al</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y </w:t>
      </w:r>
      <w:r>
        <w:rPr>
          <w:rFonts w:ascii="Calibri" w:eastAsia="Calibri" w:hAnsi="Calibri" w:cs="Calibri"/>
          <w:color w:val="000000"/>
          <w:spacing w:val="19"/>
          <w:sz w:val="24"/>
          <w:szCs w:val="24"/>
        </w:rPr>
        <w:t xml:space="preserve"> </w:t>
      </w:r>
      <w:r>
        <w:rPr>
          <w:rFonts w:ascii="Calibri" w:eastAsia="Calibri" w:hAnsi="Calibri" w:cs="Calibri"/>
          <w:color w:val="000000"/>
          <w:w w:val="117"/>
          <w:sz w:val="24"/>
          <w:szCs w:val="24"/>
        </w:rPr>
        <w:t>go</w:t>
      </w:r>
      <w:r>
        <w:rPr>
          <w:rFonts w:ascii="Calibri" w:eastAsia="Calibri" w:hAnsi="Calibri" w:cs="Calibri"/>
          <w:color w:val="000000"/>
          <w:spacing w:val="-1"/>
          <w:w w:val="117"/>
          <w:sz w:val="24"/>
          <w:szCs w:val="24"/>
        </w:rPr>
        <w:t>a</w:t>
      </w:r>
      <w:r>
        <w:rPr>
          <w:rFonts w:ascii="Calibri" w:eastAsia="Calibri" w:hAnsi="Calibri" w:cs="Calibri"/>
          <w:color w:val="000000"/>
          <w:w w:val="117"/>
          <w:sz w:val="24"/>
          <w:szCs w:val="24"/>
        </w:rPr>
        <w:t>ls</w:t>
      </w:r>
      <w:r>
        <w:rPr>
          <w:rFonts w:ascii="Calibri" w:eastAsia="Calibri" w:hAnsi="Calibri" w:cs="Calibri"/>
          <w:color w:val="000000"/>
          <w:spacing w:val="-2"/>
          <w:w w:val="117"/>
          <w:sz w:val="24"/>
          <w:szCs w:val="24"/>
        </w:rPr>
        <w:t xml:space="preserve"> </w:t>
      </w:r>
      <w:r>
        <w:rPr>
          <w:rFonts w:ascii="Calibri" w:eastAsia="Calibri" w:hAnsi="Calibri" w:cs="Calibri"/>
          <w:color w:val="000000"/>
          <w:sz w:val="24"/>
          <w:szCs w:val="24"/>
        </w:rPr>
        <w:t>in</w:t>
      </w:r>
      <w:r>
        <w:rPr>
          <w:rFonts w:ascii="Calibri" w:eastAsia="Calibri" w:hAnsi="Calibri" w:cs="Calibri"/>
          <w:color w:val="000000"/>
          <w:spacing w:val="24"/>
          <w:sz w:val="24"/>
          <w:szCs w:val="24"/>
        </w:rPr>
        <w:t xml:space="preserve"> </w:t>
      </w:r>
      <w:r>
        <w:rPr>
          <w:rFonts w:ascii="Calibri" w:eastAsia="Calibri" w:hAnsi="Calibri" w:cs="Calibri"/>
          <w:color w:val="000000"/>
          <w:spacing w:val="2"/>
          <w:w w:val="111"/>
          <w:sz w:val="24"/>
          <w:szCs w:val="24"/>
        </w:rPr>
        <w:t>C</w:t>
      </w:r>
      <w:r>
        <w:rPr>
          <w:rFonts w:ascii="Calibri" w:eastAsia="Calibri" w:hAnsi="Calibri" w:cs="Calibri"/>
          <w:color w:val="000000"/>
          <w:spacing w:val="-1"/>
          <w:w w:val="111"/>
          <w:sz w:val="24"/>
          <w:szCs w:val="24"/>
        </w:rPr>
        <w:t>a</w:t>
      </w:r>
      <w:r>
        <w:rPr>
          <w:rFonts w:ascii="Calibri" w:eastAsia="Calibri" w:hAnsi="Calibri" w:cs="Calibri"/>
          <w:color w:val="000000"/>
          <w:w w:val="111"/>
          <w:sz w:val="24"/>
          <w:szCs w:val="24"/>
        </w:rPr>
        <w:t>li</w:t>
      </w:r>
      <w:r>
        <w:rPr>
          <w:rFonts w:ascii="Calibri" w:eastAsia="Calibri" w:hAnsi="Calibri" w:cs="Calibri"/>
          <w:color w:val="000000"/>
          <w:spacing w:val="1"/>
          <w:w w:val="111"/>
          <w:sz w:val="24"/>
          <w:szCs w:val="24"/>
        </w:rPr>
        <w:t>f</w:t>
      </w:r>
      <w:r>
        <w:rPr>
          <w:rFonts w:ascii="Calibri" w:eastAsia="Calibri" w:hAnsi="Calibri" w:cs="Calibri"/>
          <w:color w:val="000000"/>
          <w:w w:val="111"/>
          <w:sz w:val="24"/>
          <w:szCs w:val="24"/>
        </w:rPr>
        <w:t>orni</w:t>
      </w:r>
      <w:r>
        <w:rPr>
          <w:rFonts w:ascii="Calibri" w:eastAsia="Calibri" w:hAnsi="Calibri" w:cs="Calibri"/>
          <w:color w:val="000000"/>
          <w:spacing w:val="-1"/>
          <w:w w:val="111"/>
          <w:sz w:val="24"/>
          <w:szCs w:val="24"/>
        </w:rPr>
        <w:t>a</w:t>
      </w:r>
      <w:r>
        <w:rPr>
          <w:rFonts w:ascii="Calibri" w:eastAsia="Calibri" w:hAnsi="Calibri" w:cs="Calibri"/>
          <w:color w:val="000000"/>
          <w:w w:val="111"/>
          <w:sz w:val="24"/>
          <w:szCs w:val="24"/>
        </w:rPr>
        <w:t>.</w:t>
      </w:r>
      <w:r>
        <w:rPr>
          <w:rFonts w:ascii="Calibri" w:eastAsia="Calibri" w:hAnsi="Calibri" w:cs="Calibri"/>
          <w:color w:val="000000"/>
          <w:spacing w:val="9"/>
          <w:w w:val="111"/>
          <w:sz w:val="24"/>
          <w:szCs w:val="24"/>
        </w:rPr>
        <w:t xml:space="preserve"> </w:t>
      </w:r>
      <w:r>
        <w:rPr>
          <w:rFonts w:ascii="Calibri" w:eastAsia="Calibri" w:hAnsi="Calibri" w:cs="Calibri"/>
          <w:color w:val="000000"/>
          <w:sz w:val="24"/>
          <w:szCs w:val="24"/>
        </w:rPr>
        <w:t>T</w:t>
      </w:r>
      <w:r>
        <w:rPr>
          <w:rFonts w:ascii="Calibri" w:eastAsia="Calibri" w:hAnsi="Calibri" w:cs="Calibri"/>
          <w:color w:val="000000"/>
          <w:spacing w:val="2"/>
          <w:sz w:val="24"/>
          <w:szCs w:val="24"/>
        </w:rPr>
        <w:t>h</w:t>
      </w:r>
      <w:r>
        <w:rPr>
          <w:rFonts w:ascii="Calibri" w:eastAsia="Calibri" w:hAnsi="Calibri" w:cs="Calibri"/>
          <w:color w:val="000000"/>
          <w:sz w:val="24"/>
          <w:szCs w:val="24"/>
        </w:rPr>
        <w:t xml:space="preserve">e  </w:t>
      </w:r>
      <w:r>
        <w:rPr>
          <w:rFonts w:ascii="Calibri" w:eastAsia="Calibri" w:hAnsi="Calibri" w:cs="Calibri"/>
          <w:color w:val="000000"/>
          <w:spacing w:val="-1"/>
          <w:w w:val="116"/>
          <w:sz w:val="24"/>
          <w:szCs w:val="24"/>
        </w:rPr>
        <w:t>S</w:t>
      </w:r>
      <w:r>
        <w:rPr>
          <w:rFonts w:ascii="Calibri" w:eastAsia="Calibri" w:hAnsi="Calibri" w:cs="Calibri"/>
          <w:color w:val="000000"/>
          <w:w w:val="116"/>
          <w:sz w:val="24"/>
          <w:szCs w:val="24"/>
        </w:rPr>
        <w:t>I</w:t>
      </w:r>
      <w:r>
        <w:rPr>
          <w:rFonts w:ascii="Calibri" w:eastAsia="Calibri" w:hAnsi="Calibri" w:cs="Calibri"/>
          <w:color w:val="000000"/>
          <w:w w:val="112"/>
          <w:sz w:val="24"/>
          <w:szCs w:val="24"/>
        </w:rPr>
        <w:t xml:space="preserve">P </w:t>
      </w:r>
      <w:r>
        <w:rPr>
          <w:rFonts w:ascii="Calibri" w:eastAsia="Calibri" w:hAnsi="Calibri" w:cs="Calibri"/>
          <w:color w:val="000000"/>
          <w:sz w:val="24"/>
          <w:szCs w:val="24"/>
        </w:rPr>
        <w:t>c</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lls </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or</w:t>
      </w:r>
      <w:r>
        <w:rPr>
          <w:rFonts w:ascii="Calibri" w:eastAsia="Calibri" w:hAnsi="Calibri" w:cs="Calibri"/>
          <w:color w:val="000000"/>
          <w:spacing w:val="24"/>
          <w:sz w:val="24"/>
          <w:szCs w:val="24"/>
        </w:rPr>
        <w:t xml:space="preserve"> </w:t>
      </w:r>
      <w:r>
        <w:rPr>
          <w:rFonts w:ascii="Calibri" w:eastAsia="Calibri" w:hAnsi="Calibri" w:cs="Calibri"/>
          <w:color w:val="000000"/>
          <w:spacing w:val="-1"/>
          <w:w w:val="111"/>
          <w:sz w:val="24"/>
          <w:szCs w:val="24"/>
        </w:rPr>
        <w:t>a</w:t>
      </w:r>
      <w:r>
        <w:rPr>
          <w:rFonts w:ascii="Calibri" w:eastAsia="Calibri" w:hAnsi="Calibri" w:cs="Calibri"/>
          <w:color w:val="000000"/>
          <w:spacing w:val="1"/>
          <w:w w:val="111"/>
          <w:sz w:val="24"/>
          <w:szCs w:val="24"/>
        </w:rPr>
        <w:t>dd</w:t>
      </w:r>
      <w:r>
        <w:rPr>
          <w:rFonts w:ascii="Calibri" w:eastAsia="Calibri" w:hAnsi="Calibri" w:cs="Calibri"/>
          <w:color w:val="000000"/>
          <w:w w:val="111"/>
          <w:sz w:val="24"/>
          <w:szCs w:val="24"/>
        </w:rPr>
        <w:t>i</w:t>
      </w:r>
      <w:r>
        <w:rPr>
          <w:rFonts w:ascii="Calibri" w:eastAsia="Calibri" w:hAnsi="Calibri" w:cs="Calibri"/>
          <w:color w:val="000000"/>
          <w:spacing w:val="1"/>
          <w:w w:val="111"/>
          <w:sz w:val="24"/>
          <w:szCs w:val="24"/>
        </w:rPr>
        <w:t>t</w:t>
      </w:r>
      <w:r>
        <w:rPr>
          <w:rFonts w:ascii="Calibri" w:eastAsia="Calibri" w:hAnsi="Calibri" w:cs="Calibri"/>
          <w:color w:val="000000"/>
          <w:w w:val="111"/>
          <w:sz w:val="24"/>
          <w:szCs w:val="24"/>
        </w:rPr>
        <w:t>ion</w:t>
      </w:r>
      <w:r>
        <w:rPr>
          <w:rFonts w:ascii="Calibri" w:eastAsia="Calibri" w:hAnsi="Calibri" w:cs="Calibri"/>
          <w:color w:val="000000"/>
          <w:spacing w:val="-1"/>
          <w:w w:val="111"/>
          <w:sz w:val="24"/>
          <w:szCs w:val="24"/>
        </w:rPr>
        <w:t>a</w:t>
      </w:r>
      <w:r>
        <w:rPr>
          <w:rFonts w:ascii="Calibri" w:eastAsia="Calibri" w:hAnsi="Calibri" w:cs="Calibri"/>
          <w:color w:val="000000"/>
          <w:w w:val="111"/>
          <w:sz w:val="24"/>
          <w:szCs w:val="24"/>
        </w:rPr>
        <w:t>l</w:t>
      </w:r>
      <w:r>
        <w:rPr>
          <w:rFonts w:ascii="Calibri" w:eastAsia="Calibri" w:hAnsi="Calibri" w:cs="Calibri"/>
          <w:color w:val="000000"/>
          <w:spacing w:val="12"/>
          <w:w w:val="111"/>
          <w:sz w:val="24"/>
          <w:szCs w:val="24"/>
        </w:rPr>
        <w:t xml:space="preserve"> </w:t>
      </w:r>
      <w:r>
        <w:rPr>
          <w:rFonts w:ascii="Calibri" w:eastAsia="Calibri" w:hAnsi="Calibri" w:cs="Calibri"/>
          <w:color w:val="000000"/>
          <w:w w:val="111"/>
          <w:sz w:val="24"/>
          <w:szCs w:val="24"/>
        </w:rPr>
        <w:t>in</w:t>
      </w:r>
      <w:r>
        <w:rPr>
          <w:rFonts w:ascii="Calibri" w:eastAsia="Calibri" w:hAnsi="Calibri" w:cs="Calibri"/>
          <w:color w:val="000000"/>
          <w:spacing w:val="2"/>
          <w:w w:val="111"/>
          <w:sz w:val="24"/>
          <w:szCs w:val="24"/>
        </w:rPr>
        <w:t>c</w:t>
      </w:r>
      <w:r>
        <w:rPr>
          <w:rFonts w:ascii="Calibri" w:eastAsia="Calibri" w:hAnsi="Calibri" w:cs="Calibri"/>
          <w:color w:val="000000"/>
          <w:w w:val="111"/>
          <w:sz w:val="24"/>
          <w:szCs w:val="24"/>
        </w:rPr>
        <w:t>en</w:t>
      </w:r>
      <w:r>
        <w:rPr>
          <w:rFonts w:ascii="Calibri" w:eastAsia="Calibri" w:hAnsi="Calibri" w:cs="Calibri"/>
          <w:color w:val="000000"/>
          <w:spacing w:val="1"/>
          <w:w w:val="111"/>
          <w:sz w:val="24"/>
          <w:szCs w:val="24"/>
        </w:rPr>
        <w:t>t</w:t>
      </w:r>
      <w:r>
        <w:rPr>
          <w:rFonts w:ascii="Calibri" w:eastAsia="Calibri" w:hAnsi="Calibri" w:cs="Calibri"/>
          <w:color w:val="000000"/>
          <w:w w:val="111"/>
          <w:sz w:val="24"/>
          <w:szCs w:val="24"/>
        </w:rPr>
        <w:t>i</w:t>
      </w:r>
      <w:r>
        <w:rPr>
          <w:rFonts w:ascii="Calibri" w:eastAsia="Calibri" w:hAnsi="Calibri" w:cs="Calibri"/>
          <w:color w:val="000000"/>
          <w:spacing w:val="1"/>
          <w:w w:val="111"/>
          <w:sz w:val="24"/>
          <w:szCs w:val="24"/>
        </w:rPr>
        <w:t>v</w:t>
      </w:r>
      <w:r>
        <w:rPr>
          <w:rFonts w:ascii="Calibri" w:eastAsia="Calibri" w:hAnsi="Calibri" w:cs="Calibri"/>
          <w:color w:val="000000"/>
          <w:w w:val="111"/>
          <w:sz w:val="24"/>
          <w:szCs w:val="24"/>
        </w:rPr>
        <w:t>es</w:t>
      </w:r>
      <w:r>
        <w:rPr>
          <w:rFonts w:ascii="Calibri" w:eastAsia="Calibri" w:hAnsi="Calibri" w:cs="Calibri"/>
          <w:color w:val="000000"/>
          <w:spacing w:val="-6"/>
          <w:w w:val="11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or</w:t>
      </w:r>
      <w:r>
        <w:rPr>
          <w:rFonts w:ascii="Calibri" w:eastAsia="Calibri" w:hAnsi="Calibri" w:cs="Calibri"/>
          <w:color w:val="000000"/>
          <w:spacing w:val="24"/>
          <w:sz w:val="24"/>
          <w:szCs w:val="24"/>
        </w:rPr>
        <w:t xml:space="preserve"> </w:t>
      </w:r>
      <w:r>
        <w:rPr>
          <w:rFonts w:ascii="Calibri" w:eastAsia="Calibri" w:hAnsi="Calibri" w:cs="Calibri"/>
          <w:color w:val="000000"/>
          <w:w w:val="111"/>
          <w:sz w:val="24"/>
          <w:szCs w:val="24"/>
        </w:rPr>
        <w:t>zero-e</w:t>
      </w:r>
      <w:r>
        <w:rPr>
          <w:rFonts w:ascii="Calibri" w:eastAsia="Calibri" w:hAnsi="Calibri" w:cs="Calibri"/>
          <w:color w:val="000000"/>
          <w:spacing w:val="-1"/>
          <w:w w:val="111"/>
          <w:sz w:val="24"/>
          <w:szCs w:val="24"/>
        </w:rPr>
        <w:t>m</w:t>
      </w:r>
      <w:r>
        <w:rPr>
          <w:rFonts w:ascii="Calibri" w:eastAsia="Calibri" w:hAnsi="Calibri" w:cs="Calibri"/>
          <w:color w:val="000000"/>
          <w:w w:val="111"/>
          <w:sz w:val="24"/>
          <w:szCs w:val="24"/>
        </w:rPr>
        <w:t>i</w:t>
      </w:r>
      <w:r>
        <w:rPr>
          <w:rFonts w:ascii="Calibri" w:eastAsia="Calibri" w:hAnsi="Calibri" w:cs="Calibri"/>
          <w:color w:val="000000"/>
          <w:spacing w:val="1"/>
          <w:w w:val="111"/>
          <w:sz w:val="24"/>
          <w:szCs w:val="24"/>
        </w:rPr>
        <w:t>s</w:t>
      </w:r>
      <w:r>
        <w:rPr>
          <w:rFonts w:ascii="Calibri" w:eastAsia="Calibri" w:hAnsi="Calibri" w:cs="Calibri"/>
          <w:color w:val="000000"/>
          <w:spacing w:val="-1"/>
          <w:w w:val="111"/>
          <w:sz w:val="24"/>
          <w:szCs w:val="24"/>
        </w:rPr>
        <w:t>s</w:t>
      </w:r>
      <w:r>
        <w:rPr>
          <w:rFonts w:ascii="Calibri" w:eastAsia="Calibri" w:hAnsi="Calibri" w:cs="Calibri"/>
          <w:color w:val="000000"/>
          <w:spacing w:val="2"/>
          <w:w w:val="111"/>
          <w:sz w:val="24"/>
          <w:szCs w:val="24"/>
        </w:rPr>
        <w:t>i</w:t>
      </w:r>
      <w:r>
        <w:rPr>
          <w:rFonts w:ascii="Calibri" w:eastAsia="Calibri" w:hAnsi="Calibri" w:cs="Calibri"/>
          <w:color w:val="000000"/>
          <w:w w:val="111"/>
          <w:sz w:val="24"/>
          <w:szCs w:val="24"/>
        </w:rPr>
        <w:t>on</w:t>
      </w:r>
      <w:r>
        <w:rPr>
          <w:rFonts w:ascii="Calibri" w:eastAsia="Calibri" w:hAnsi="Calibri" w:cs="Calibri"/>
          <w:color w:val="000000"/>
          <w:spacing w:val="4"/>
          <w:w w:val="111"/>
          <w:sz w:val="24"/>
          <w:szCs w:val="24"/>
        </w:rPr>
        <w:t xml:space="preserve"> </w:t>
      </w:r>
      <w:r>
        <w:rPr>
          <w:rFonts w:ascii="Calibri" w:eastAsia="Calibri" w:hAnsi="Calibri" w:cs="Calibri"/>
          <w:color w:val="000000"/>
          <w:spacing w:val="1"/>
          <w:w w:val="94"/>
          <w:sz w:val="24"/>
          <w:szCs w:val="24"/>
        </w:rPr>
        <w:t>t</w:t>
      </w:r>
      <w:r>
        <w:rPr>
          <w:rFonts w:ascii="Calibri" w:eastAsia="Calibri" w:hAnsi="Calibri" w:cs="Calibri"/>
          <w:color w:val="000000"/>
          <w:w w:val="107"/>
          <w:sz w:val="24"/>
          <w:szCs w:val="24"/>
        </w:rPr>
        <w:t>ru</w:t>
      </w:r>
      <w:r>
        <w:rPr>
          <w:rFonts w:ascii="Calibri" w:eastAsia="Calibri" w:hAnsi="Calibri" w:cs="Calibri"/>
          <w:color w:val="000000"/>
          <w:w w:val="114"/>
          <w:sz w:val="24"/>
          <w:szCs w:val="24"/>
        </w:rPr>
        <w:t>ck</w:t>
      </w:r>
      <w:r>
        <w:rPr>
          <w:rFonts w:ascii="Calibri" w:eastAsia="Calibri" w:hAnsi="Calibri" w:cs="Calibri"/>
          <w:color w:val="000000"/>
          <w:spacing w:val="-1"/>
          <w:w w:val="114"/>
          <w:sz w:val="24"/>
          <w:szCs w:val="24"/>
        </w:rPr>
        <w:t>s</w:t>
      </w:r>
      <w:r>
        <w:rPr>
          <w:rFonts w:ascii="Calibri" w:eastAsia="Calibri" w:hAnsi="Calibri" w:cs="Calibri"/>
          <w:color w:val="000000"/>
          <w:w w:val="103"/>
          <w:sz w:val="24"/>
          <w:szCs w:val="24"/>
        </w:rPr>
        <w:t>.</w:t>
      </w:r>
    </w:p>
    <w:p w14:paraId="7E81B632" w14:textId="77777777" w:rsidR="0091796A" w:rsidRDefault="0091796A">
      <w:pPr>
        <w:spacing w:before="3" w:line="240" w:lineRule="exact"/>
        <w:rPr>
          <w:sz w:val="24"/>
          <w:szCs w:val="24"/>
        </w:rPr>
      </w:pPr>
    </w:p>
    <w:p w14:paraId="7E81B633" w14:textId="77777777" w:rsidR="0091796A" w:rsidRDefault="0094199A">
      <w:pPr>
        <w:ind w:left="120" w:right="480"/>
        <w:rPr>
          <w:rFonts w:ascii="Calibri" w:eastAsia="Calibri" w:hAnsi="Calibri" w:cs="Calibri"/>
          <w:sz w:val="24"/>
          <w:szCs w:val="24"/>
        </w:rPr>
      </w:pPr>
      <w:r>
        <w:rPr>
          <w:rFonts w:ascii="Calibri" w:eastAsia="Calibri" w:hAnsi="Calibri" w:cs="Calibri"/>
          <w:spacing w:val="-1"/>
          <w:w w:val="111"/>
          <w:sz w:val="24"/>
          <w:szCs w:val="24"/>
        </w:rPr>
        <w:t>S</w:t>
      </w:r>
      <w:r>
        <w:rPr>
          <w:rFonts w:ascii="Calibri" w:eastAsia="Calibri" w:hAnsi="Calibri" w:cs="Calibri"/>
          <w:w w:val="111"/>
          <w:sz w:val="24"/>
          <w:szCs w:val="24"/>
        </w:rPr>
        <w:t>en</w:t>
      </w:r>
      <w:r>
        <w:rPr>
          <w:rFonts w:ascii="Calibri" w:eastAsia="Calibri" w:hAnsi="Calibri" w:cs="Calibri"/>
          <w:spacing w:val="-1"/>
          <w:w w:val="111"/>
          <w:sz w:val="24"/>
          <w:szCs w:val="24"/>
        </w:rPr>
        <w:t>a</w:t>
      </w:r>
      <w:r>
        <w:rPr>
          <w:rFonts w:ascii="Calibri" w:eastAsia="Calibri" w:hAnsi="Calibri" w:cs="Calibri"/>
          <w:spacing w:val="1"/>
          <w:w w:val="111"/>
          <w:sz w:val="24"/>
          <w:szCs w:val="24"/>
        </w:rPr>
        <w:t>t</w:t>
      </w:r>
      <w:r>
        <w:rPr>
          <w:rFonts w:ascii="Calibri" w:eastAsia="Calibri" w:hAnsi="Calibri" w:cs="Calibri"/>
          <w:w w:val="111"/>
          <w:sz w:val="24"/>
          <w:szCs w:val="24"/>
        </w:rPr>
        <w:t>e</w:t>
      </w:r>
      <w:r>
        <w:rPr>
          <w:rFonts w:ascii="Calibri" w:eastAsia="Calibri" w:hAnsi="Calibri" w:cs="Calibri"/>
          <w:spacing w:val="5"/>
          <w:w w:val="11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ill</w:t>
      </w:r>
      <w:r>
        <w:rPr>
          <w:rFonts w:ascii="Calibri" w:eastAsia="Calibri" w:hAnsi="Calibri" w:cs="Calibri"/>
          <w:spacing w:val="43"/>
          <w:sz w:val="24"/>
          <w:szCs w:val="24"/>
        </w:rPr>
        <w:t xml:space="preserve"> </w:t>
      </w:r>
      <w:r>
        <w:rPr>
          <w:rFonts w:ascii="Calibri" w:eastAsia="Calibri" w:hAnsi="Calibri" w:cs="Calibri"/>
          <w:sz w:val="24"/>
          <w:szCs w:val="24"/>
        </w:rPr>
        <w:t xml:space="preserve">372 </w:t>
      </w:r>
      <w:r>
        <w:rPr>
          <w:rFonts w:ascii="Calibri" w:eastAsia="Calibri" w:hAnsi="Calibri" w:cs="Calibri"/>
          <w:spacing w:val="3"/>
          <w:sz w:val="24"/>
          <w:szCs w:val="24"/>
        </w:rPr>
        <w:t xml:space="preserve"> </w:t>
      </w:r>
      <w:r>
        <w:rPr>
          <w:rFonts w:ascii="Calibri" w:eastAsia="Calibri" w:hAnsi="Calibri" w:cs="Calibri"/>
          <w:spacing w:val="2"/>
          <w:w w:val="113"/>
          <w:sz w:val="24"/>
          <w:szCs w:val="24"/>
        </w:rPr>
        <w:t>e</w:t>
      </w:r>
      <w:r>
        <w:rPr>
          <w:rFonts w:ascii="Calibri" w:eastAsia="Calibri" w:hAnsi="Calibri" w:cs="Calibri"/>
          <w:spacing w:val="-1"/>
          <w:w w:val="113"/>
          <w:sz w:val="24"/>
          <w:szCs w:val="24"/>
        </w:rPr>
        <w:t>s</w:t>
      </w:r>
      <w:r>
        <w:rPr>
          <w:rFonts w:ascii="Calibri" w:eastAsia="Calibri" w:hAnsi="Calibri" w:cs="Calibri"/>
          <w:spacing w:val="1"/>
          <w:w w:val="113"/>
          <w:sz w:val="24"/>
          <w:szCs w:val="24"/>
        </w:rPr>
        <w:t>t</w:t>
      </w:r>
      <w:r>
        <w:rPr>
          <w:rFonts w:ascii="Calibri" w:eastAsia="Calibri" w:hAnsi="Calibri" w:cs="Calibri"/>
          <w:spacing w:val="-1"/>
          <w:w w:val="113"/>
          <w:sz w:val="24"/>
          <w:szCs w:val="24"/>
        </w:rPr>
        <w:t>a</w:t>
      </w:r>
      <w:r>
        <w:rPr>
          <w:rFonts w:ascii="Calibri" w:eastAsia="Calibri" w:hAnsi="Calibri" w:cs="Calibri"/>
          <w:spacing w:val="1"/>
          <w:w w:val="113"/>
          <w:sz w:val="24"/>
          <w:szCs w:val="24"/>
        </w:rPr>
        <w:t>b</w:t>
      </w:r>
      <w:r>
        <w:rPr>
          <w:rFonts w:ascii="Calibri" w:eastAsia="Calibri" w:hAnsi="Calibri" w:cs="Calibri"/>
          <w:w w:val="113"/>
          <w:sz w:val="24"/>
          <w:szCs w:val="24"/>
        </w:rPr>
        <w:t>l</w:t>
      </w:r>
      <w:r>
        <w:rPr>
          <w:rFonts w:ascii="Calibri" w:eastAsia="Calibri" w:hAnsi="Calibri" w:cs="Calibri"/>
          <w:spacing w:val="2"/>
          <w:w w:val="113"/>
          <w:sz w:val="24"/>
          <w:szCs w:val="24"/>
        </w:rPr>
        <w:t>i</w:t>
      </w:r>
      <w:r>
        <w:rPr>
          <w:rFonts w:ascii="Calibri" w:eastAsia="Calibri" w:hAnsi="Calibri" w:cs="Calibri"/>
          <w:spacing w:val="-1"/>
          <w:w w:val="113"/>
          <w:sz w:val="24"/>
          <w:szCs w:val="24"/>
        </w:rPr>
        <w:t>sh</w:t>
      </w:r>
      <w:r>
        <w:rPr>
          <w:rFonts w:ascii="Calibri" w:eastAsia="Calibri" w:hAnsi="Calibri" w:cs="Calibri"/>
          <w:w w:val="113"/>
          <w:sz w:val="24"/>
          <w:szCs w:val="24"/>
        </w:rPr>
        <w:t>ed</w:t>
      </w:r>
      <w:r>
        <w:rPr>
          <w:rFonts w:ascii="Calibri" w:eastAsia="Calibri" w:hAnsi="Calibri" w:cs="Calibri"/>
          <w:spacing w:val="-1"/>
          <w:w w:val="11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w w:val="110"/>
          <w:sz w:val="24"/>
          <w:szCs w:val="24"/>
        </w:rPr>
        <w:t>M</w:t>
      </w:r>
      <w:r>
        <w:rPr>
          <w:rFonts w:ascii="Calibri" w:eastAsia="Calibri" w:hAnsi="Calibri" w:cs="Calibri"/>
          <w:w w:val="110"/>
          <w:sz w:val="24"/>
          <w:szCs w:val="24"/>
        </w:rPr>
        <w:t>e</w:t>
      </w:r>
      <w:r>
        <w:rPr>
          <w:rFonts w:ascii="Calibri" w:eastAsia="Calibri" w:hAnsi="Calibri" w:cs="Calibri"/>
          <w:spacing w:val="1"/>
          <w:w w:val="110"/>
          <w:sz w:val="24"/>
          <w:szCs w:val="24"/>
        </w:rPr>
        <w:t>d</w:t>
      </w:r>
      <w:r>
        <w:rPr>
          <w:rFonts w:ascii="Calibri" w:eastAsia="Calibri" w:hAnsi="Calibri" w:cs="Calibri"/>
          <w:w w:val="110"/>
          <w:sz w:val="24"/>
          <w:szCs w:val="24"/>
        </w:rPr>
        <w:t>iu</w:t>
      </w:r>
      <w:r>
        <w:rPr>
          <w:rFonts w:ascii="Calibri" w:eastAsia="Calibri" w:hAnsi="Calibri" w:cs="Calibri"/>
          <w:spacing w:val="-1"/>
          <w:w w:val="110"/>
          <w:sz w:val="24"/>
          <w:szCs w:val="24"/>
        </w:rPr>
        <w:t>m</w:t>
      </w:r>
      <w:r>
        <w:rPr>
          <w:rFonts w:ascii="Calibri" w:eastAsia="Calibri" w:hAnsi="Calibri" w:cs="Calibri"/>
          <w:w w:val="110"/>
          <w:sz w:val="24"/>
          <w:szCs w:val="24"/>
        </w:rPr>
        <w:t>-</w:t>
      </w:r>
      <w:r>
        <w:rPr>
          <w:rFonts w:ascii="Calibri" w:eastAsia="Calibri" w:hAnsi="Calibri" w:cs="Calibri"/>
          <w:spacing w:val="1"/>
          <w:w w:val="110"/>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n</w:t>
      </w:r>
      <w:r>
        <w:rPr>
          <w:rFonts w:ascii="Calibri" w:eastAsia="Calibri" w:hAnsi="Calibri" w:cs="Calibri"/>
          <w:sz w:val="24"/>
          <w:szCs w:val="24"/>
        </w:rPr>
        <w:t xml:space="preserve">d </w:t>
      </w:r>
      <w:r>
        <w:rPr>
          <w:rFonts w:ascii="Calibri" w:eastAsia="Calibri" w:hAnsi="Calibri" w:cs="Calibri"/>
          <w:spacing w:val="5"/>
          <w:sz w:val="24"/>
          <w:szCs w:val="24"/>
        </w:rPr>
        <w:t xml:space="preserve"> </w:t>
      </w:r>
      <w:r>
        <w:rPr>
          <w:rFonts w:ascii="Calibri" w:eastAsia="Calibri" w:hAnsi="Calibri" w:cs="Calibri"/>
          <w:w w:val="112"/>
          <w:sz w:val="24"/>
          <w:szCs w:val="24"/>
        </w:rPr>
        <w:t>He</w:t>
      </w:r>
      <w:r>
        <w:rPr>
          <w:rFonts w:ascii="Calibri" w:eastAsia="Calibri" w:hAnsi="Calibri" w:cs="Calibri"/>
          <w:spacing w:val="-1"/>
          <w:w w:val="112"/>
          <w:sz w:val="24"/>
          <w:szCs w:val="24"/>
        </w:rPr>
        <w:t>a</w:t>
      </w:r>
      <w:r>
        <w:rPr>
          <w:rFonts w:ascii="Calibri" w:eastAsia="Calibri" w:hAnsi="Calibri" w:cs="Calibri"/>
          <w:w w:val="112"/>
          <w:sz w:val="24"/>
          <w:szCs w:val="24"/>
        </w:rPr>
        <w:t>v</w:t>
      </w:r>
      <w:r>
        <w:rPr>
          <w:rFonts w:ascii="Calibri" w:eastAsia="Calibri" w:hAnsi="Calibri" w:cs="Calibri"/>
          <w:spacing w:val="1"/>
          <w:w w:val="112"/>
          <w:sz w:val="24"/>
          <w:szCs w:val="24"/>
        </w:rPr>
        <w:t>y</w:t>
      </w:r>
      <w:r>
        <w:rPr>
          <w:rFonts w:ascii="Calibri" w:eastAsia="Calibri" w:hAnsi="Calibri" w:cs="Calibri"/>
          <w:w w:val="112"/>
          <w:sz w:val="24"/>
          <w:szCs w:val="24"/>
        </w:rPr>
        <w:t>-</w:t>
      </w:r>
      <w:r>
        <w:rPr>
          <w:rFonts w:ascii="Calibri" w:eastAsia="Calibri" w:hAnsi="Calibri" w:cs="Calibri"/>
          <w:spacing w:val="1"/>
          <w:w w:val="112"/>
          <w:sz w:val="24"/>
          <w:szCs w:val="24"/>
        </w:rPr>
        <w:t>D</w:t>
      </w:r>
      <w:r>
        <w:rPr>
          <w:rFonts w:ascii="Calibri" w:eastAsia="Calibri" w:hAnsi="Calibri" w:cs="Calibri"/>
          <w:w w:val="112"/>
          <w:sz w:val="24"/>
          <w:szCs w:val="24"/>
        </w:rPr>
        <w:t>u</w:t>
      </w:r>
      <w:r>
        <w:rPr>
          <w:rFonts w:ascii="Calibri" w:eastAsia="Calibri" w:hAnsi="Calibri" w:cs="Calibri"/>
          <w:spacing w:val="1"/>
          <w:w w:val="112"/>
          <w:sz w:val="24"/>
          <w:szCs w:val="24"/>
        </w:rPr>
        <w:t>t</w:t>
      </w:r>
      <w:r>
        <w:rPr>
          <w:rFonts w:ascii="Calibri" w:eastAsia="Calibri" w:hAnsi="Calibri" w:cs="Calibri"/>
          <w:w w:val="112"/>
          <w:sz w:val="24"/>
          <w:szCs w:val="24"/>
        </w:rPr>
        <w:t>y</w:t>
      </w:r>
      <w:r>
        <w:rPr>
          <w:rFonts w:ascii="Calibri" w:eastAsia="Calibri" w:hAnsi="Calibri" w:cs="Calibri"/>
          <w:spacing w:val="-14"/>
          <w:w w:val="112"/>
          <w:sz w:val="24"/>
          <w:szCs w:val="24"/>
        </w:rPr>
        <w:t xml:space="preserve"> </w:t>
      </w:r>
      <w:r>
        <w:rPr>
          <w:rFonts w:ascii="Calibri" w:eastAsia="Calibri" w:hAnsi="Calibri" w:cs="Calibri"/>
          <w:w w:val="112"/>
          <w:sz w:val="24"/>
          <w:szCs w:val="24"/>
        </w:rPr>
        <w:t>Zero-E</w:t>
      </w:r>
      <w:r>
        <w:rPr>
          <w:rFonts w:ascii="Calibri" w:eastAsia="Calibri" w:hAnsi="Calibri" w:cs="Calibri"/>
          <w:spacing w:val="-1"/>
          <w:w w:val="112"/>
          <w:sz w:val="24"/>
          <w:szCs w:val="24"/>
        </w:rPr>
        <w:t>m</w:t>
      </w:r>
      <w:r>
        <w:rPr>
          <w:rFonts w:ascii="Calibri" w:eastAsia="Calibri" w:hAnsi="Calibri" w:cs="Calibri"/>
          <w:w w:val="112"/>
          <w:sz w:val="24"/>
          <w:szCs w:val="24"/>
        </w:rPr>
        <w:t>i</w:t>
      </w:r>
      <w:r>
        <w:rPr>
          <w:rFonts w:ascii="Calibri" w:eastAsia="Calibri" w:hAnsi="Calibri" w:cs="Calibri"/>
          <w:spacing w:val="-1"/>
          <w:w w:val="112"/>
          <w:sz w:val="24"/>
          <w:szCs w:val="24"/>
        </w:rPr>
        <w:t>ss</w:t>
      </w:r>
      <w:r>
        <w:rPr>
          <w:rFonts w:ascii="Calibri" w:eastAsia="Calibri" w:hAnsi="Calibri" w:cs="Calibri"/>
          <w:w w:val="112"/>
          <w:sz w:val="24"/>
          <w:szCs w:val="24"/>
        </w:rPr>
        <w:t>ion</w:t>
      </w:r>
      <w:r>
        <w:rPr>
          <w:rFonts w:ascii="Calibri" w:eastAsia="Calibri" w:hAnsi="Calibri" w:cs="Calibri"/>
          <w:spacing w:val="12"/>
          <w:w w:val="112"/>
          <w:sz w:val="24"/>
          <w:szCs w:val="24"/>
        </w:rPr>
        <w:t xml:space="preserve"> </w:t>
      </w:r>
      <w:r>
        <w:rPr>
          <w:rFonts w:ascii="Calibri" w:eastAsia="Calibri" w:hAnsi="Calibri" w:cs="Calibri"/>
          <w:spacing w:val="-1"/>
          <w:w w:val="112"/>
          <w:sz w:val="24"/>
          <w:szCs w:val="24"/>
        </w:rPr>
        <w:t>V</w:t>
      </w:r>
      <w:r>
        <w:rPr>
          <w:rFonts w:ascii="Calibri" w:eastAsia="Calibri" w:hAnsi="Calibri" w:cs="Calibri"/>
          <w:w w:val="112"/>
          <w:sz w:val="24"/>
          <w:szCs w:val="24"/>
        </w:rPr>
        <w:t>e</w:t>
      </w:r>
      <w:r>
        <w:rPr>
          <w:rFonts w:ascii="Calibri" w:eastAsia="Calibri" w:hAnsi="Calibri" w:cs="Calibri"/>
          <w:spacing w:val="-1"/>
          <w:w w:val="112"/>
          <w:sz w:val="24"/>
          <w:szCs w:val="24"/>
        </w:rPr>
        <w:t>h</w:t>
      </w:r>
      <w:r>
        <w:rPr>
          <w:rFonts w:ascii="Calibri" w:eastAsia="Calibri" w:hAnsi="Calibri" w:cs="Calibri"/>
          <w:w w:val="112"/>
          <w:sz w:val="24"/>
          <w:szCs w:val="24"/>
        </w:rPr>
        <w:t>icle</w:t>
      </w:r>
      <w:r>
        <w:rPr>
          <w:rFonts w:ascii="Calibri" w:eastAsia="Calibri" w:hAnsi="Calibri" w:cs="Calibri"/>
          <w:spacing w:val="7"/>
          <w:w w:val="112"/>
          <w:sz w:val="24"/>
          <w:szCs w:val="24"/>
        </w:rPr>
        <w:t xml:space="preserve"> </w:t>
      </w:r>
      <w:r>
        <w:rPr>
          <w:rFonts w:ascii="Calibri" w:eastAsia="Calibri" w:hAnsi="Calibri" w:cs="Calibri"/>
          <w:w w:val="112"/>
          <w:sz w:val="24"/>
          <w:szCs w:val="24"/>
        </w:rPr>
        <w:t>Fleet Purc</w:t>
      </w:r>
      <w:r>
        <w:rPr>
          <w:rFonts w:ascii="Calibri" w:eastAsia="Calibri" w:hAnsi="Calibri" w:cs="Calibri"/>
          <w:spacing w:val="-1"/>
          <w:w w:val="112"/>
          <w:sz w:val="24"/>
          <w:szCs w:val="24"/>
        </w:rPr>
        <w:t>has</w:t>
      </w:r>
      <w:r>
        <w:rPr>
          <w:rFonts w:ascii="Calibri" w:eastAsia="Calibri" w:hAnsi="Calibri" w:cs="Calibri"/>
          <w:w w:val="112"/>
          <w:sz w:val="24"/>
          <w:szCs w:val="24"/>
        </w:rPr>
        <w:t>i</w:t>
      </w:r>
      <w:r>
        <w:rPr>
          <w:rFonts w:ascii="Calibri" w:eastAsia="Calibri" w:hAnsi="Calibri" w:cs="Calibri"/>
          <w:spacing w:val="2"/>
          <w:w w:val="112"/>
          <w:sz w:val="24"/>
          <w:szCs w:val="24"/>
        </w:rPr>
        <w:t>n</w:t>
      </w:r>
      <w:r>
        <w:rPr>
          <w:rFonts w:ascii="Calibri" w:eastAsia="Calibri" w:hAnsi="Calibri" w:cs="Calibri"/>
          <w:w w:val="112"/>
          <w:sz w:val="24"/>
          <w:szCs w:val="24"/>
        </w:rPr>
        <w:t>g</w:t>
      </w:r>
      <w:r>
        <w:rPr>
          <w:rFonts w:ascii="Calibri" w:eastAsia="Calibri" w:hAnsi="Calibri" w:cs="Calibri"/>
          <w:spacing w:val="14"/>
          <w:w w:val="112"/>
          <w:sz w:val="24"/>
          <w:szCs w:val="24"/>
        </w:rPr>
        <w:t xml:space="preserve"> </w:t>
      </w:r>
      <w:r>
        <w:rPr>
          <w:rFonts w:ascii="Calibri" w:eastAsia="Calibri" w:hAnsi="Calibri" w:cs="Calibri"/>
          <w:w w:val="112"/>
          <w:sz w:val="24"/>
          <w:szCs w:val="24"/>
        </w:rPr>
        <w:t>A</w:t>
      </w:r>
      <w:r>
        <w:rPr>
          <w:rFonts w:ascii="Calibri" w:eastAsia="Calibri" w:hAnsi="Calibri" w:cs="Calibri"/>
          <w:spacing w:val="-1"/>
          <w:w w:val="112"/>
          <w:sz w:val="24"/>
          <w:szCs w:val="24"/>
        </w:rPr>
        <w:t>ss</w:t>
      </w:r>
      <w:r>
        <w:rPr>
          <w:rFonts w:ascii="Calibri" w:eastAsia="Calibri" w:hAnsi="Calibri" w:cs="Calibri"/>
          <w:spacing w:val="2"/>
          <w:w w:val="112"/>
          <w:sz w:val="24"/>
          <w:szCs w:val="24"/>
        </w:rPr>
        <w:t>i</w:t>
      </w:r>
      <w:r>
        <w:rPr>
          <w:rFonts w:ascii="Calibri" w:eastAsia="Calibri" w:hAnsi="Calibri" w:cs="Calibri"/>
          <w:spacing w:val="-1"/>
          <w:w w:val="112"/>
          <w:sz w:val="24"/>
          <w:szCs w:val="24"/>
        </w:rPr>
        <w:t>s</w:t>
      </w:r>
      <w:r>
        <w:rPr>
          <w:rFonts w:ascii="Calibri" w:eastAsia="Calibri" w:hAnsi="Calibri" w:cs="Calibri"/>
          <w:spacing w:val="1"/>
          <w:w w:val="112"/>
          <w:sz w:val="24"/>
          <w:szCs w:val="24"/>
        </w:rPr>
        <w:t>t</w:t>
      </w:r>
      <w:r>
        <w:rPr>
          <w:rFonts w:ascii="Calibri" w:eastAsia="Calibri" w:hAnsi="Calibri" w:cs="Calibri"/>
          <w:spacing w:val="-1"/>
          <w:w w:val="112"/>
          <w:sz w:val="24"/>
          <w:szCs w:val="24"/>
        </w:rPr>
        <w:t>a</w:t>
      </w:r>
      <w:r>
        <w:rPr>
          <w:rFonts w:ascii="Calibri" w:eastAsia="Calibri" w:hAnsi="Calibri" w:cs="Calibri"/>
          <w:w w:val="112"/>
          <w:sz w:val="24"/>
          <w:szCs w:val="24"/>
        </w:rPr>
        <w:t>nce</w:t>
      </w:r>
      <w:r>
        <w:rPr>
          <w:rFonts w:ascii="Calibri" w:eastAsia="Calibri" w:hAnsi="Calibri" w:cs="Calibri"/>
          <w:spacing w:val="7"/>
          <w:w w:val="112"/>
          <w:sz w:val="24"/>
          <w:szCs w:val="24"/>
        </w:rPr>
        <w:t xml:space="preserve"> </w:t>
      </w:r>
      <w:r>
        <w:rPr>
          <w:rFonts w:ascii="Calibri" w:eastAsia="Calibri" w:hAnsi="Calibri" w:cs="Calibri"/>
          <w:w w:val="112"/>
          <w:sz w:val="24"/>
          <w:szCs w:val="24"/>
        </w:rPr>
        <w:t>Progr</w:t>
      </w:r>
      <w:r>
        <w:rPr>
          <w:rFonts w:ascii="Calibri" w:eastAsia="Calibri" w:hAnsi="Calibri" w:cs="Calibri"/>
          <w:spacing w:val="-1"/>
          <w:w w:val="112"/>
          <w:sz w:val="24"/>
          <w:szCs w:val="24"/>
        </w:rPr>
        <w:t>a</w:t>
      </w:r>
      <w:r>
        <w:rPr>
          <w:rFonts w:ascii="Calibri" w:eastAsia="Calibri" w:hAnsi="Calibri" w:cs="Calibri"/>
          <w:w w:val="112"/>
          <w:sz w:val="24"/>
          <w:szCs w:val="24"/>
        </w:rPr>
        <w:t>m</w:t>
      </w:r>
      <w:r>
        <w:rPr>
          <w:rFonts w:ascii="Calibri" w:eastAsia="Calibri" w:hAnsi="Calibri" w:cs="Calibri"/>
          <w:spacing w:val="8"/>
          <w:w w:val="1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sz w:val="24"/>
          <w:szCs w:val="24"/>
        </w:rPr>
        <w:t>ma</w:t>
      </w:r>
      <w:r>
        <w:rPr>
          <w:rFonts w:ascii="Calibri" w:eastAsia="Calibri" w:hAnsi="Calibri" w:cs="Calibri"/>
          <w:spacing w:val="2"/>
          <w:sz w:val="24"/>
          <w:szCs w:val="24"/>
        </w:rPr>
        <w:t>k</w:t>
      </w:r>
      <w:r>
        <w:rPr>
          <w:rFonts w:ascii="Calibri" w:eastAsia="Calibri" w:hAnsi="Calibri" w:cs="Calibri"/>
          <w:sz w:val="24"/>
          <w:szCs w:val="24"/>
        </w:rPr>
        <w:t xml:space="preserve">e </w:t>
      </w:r>
      <w:r>
        <w:rPr>
          <w:rFonts w:ascii="Calibri" w:eastAsia="Calibri" w:hAnsi="Calibri" w:cs="Calibri"/>
          <w:spacing w:val="12"/>
          <w:sz w:val="24"/>
          <w:szCs w:val="24"/>
        </w:rPr>
        <w:t xml:space="preserve"> </w:t>
      </w:r>
      <w:r>
        <w:rPr>
          <w:rFonts w:ascii="Calibri" w:eastAsia="Calibri" w:hAnsi="Calibri" w:cs="Calibri"/>
          <w:spacing w:val="1"/>
          <w:w w:val="109"/>
          <w:sz w:val="24"/>
          <w:szCs w:val="24"/>
        </w:rPr>
        <w:t>f</w:t>
      </w:r>
      <w:r>
        <w:rPr>
          <w:rFonts w:ascii="Calibri" w:eastAsia="Calibri" w:hAnsi="Calibri" w:cs="Calibri"/>
          <w:w w:val="109"/>
          <w:sz w:val="24"/>
          <w:szCs w:val="24"/>
        </w:rPr>
        <w:t>in</w:t>
      </w:r>
      <w:r>
        <w:rPr>
          <w:rFonts w:ascii="Calibri" w:eastAsia="Calibri" w:hAnsi="Calibri" w:cs="Calibri"/>
          <w:spacing w:val="1"/>
          <w:w w:val="109"/>
          <w:sz w:val="24"/>
          <w:szCs w:val="24"/>
        </w:rPr>
        <w:t>a</w:t>
      </w:r>
      <w:r>
        <w:rPr>
          <w:rFonts w:ascii="Calibri" w:eastAsia="Calibri" w:hAnsi="Calibri" w:cs="Calibri"/>
          <w:w w:val="109"/>
          <w:sz w:val="24"/>
          <w:szCs w:val="24"/>
        </w:rPr>
        <w:t>nci</w:t>
      </w:r>
      <w:r>
        <w:rPr>
          <w:rFonts w:ascii="Calibri" w:eastAsia="Calibri" w:hAnsi="Calibri" w:cs="Calibri"/>
          <w:spacing w:val="-1"/>
          <w:w w:val="109"/>
          <w:sz w:val="24"/>
          <w:szCs w:val="24"/>
        </w:rPr>
        <w:t>a</w:t>
      </w:r>
      <w:r>
        <w:rPr>
          <w:rFonts w:ascii="Calibri" w:eastAsia="Calibri" w:hAnsi="Calibri" w:cs="Calibri"/>
          <w:w w:val="109"/>
          <w:sz w:val="24"/>
          <w:szCs w:val="24"/>
        </w:rPr>
        <w:t>l</w:t>
      </w:r>
      <w:r>
        <w:rPr>
          <w:rFonts w:ascii="Calibri" w:eastAsia="Calibri" w:hAnsi="Calibri" w:cs="Calibri"/>
          <w:spacing w:val="7"/>
          <w:w w:val="109"/>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w w:val="110"/>
          <w:sz w:val="24"/>
          <w:szCs w:val="24"/>
        </w:rPr>
        <w:t>non-</w:t>
      </w:r>
      <w:r>
        <w:rPr>
          <w:rFonts w:ascii="Calibri" w:eastAsia="Calibri" w:hAnsi="Calibri" w:cs="Calibri"/>
          <w:spacing w:val="1"/>
          <w:w w:val="110"/>
          <w:sz w:val="24"/>
          <w:szCs w:val="24"/>
        </w:rPr>
        <w:t>f</w:t>
      </w:r>
      <w:r>
        <w:rPr>
          <w:rFonts w:ascii="Calibri" w:eastAsia="Calibri" w:hAnsi="Calibri" w:cs="Calibri"/>
          <w:w w:val="110"/>
          <w:sz w:val="24"/>
          <w:szCs w:val="24"/>
        </w:rPr>
        <w:t>in</w:t>
      </w:r>
      <w:r>
        <w:rPr>
          <w:rFonts w:ascii="Calibri" w:eastAsia="Calibri" w:hAnsi="Calibri" w:cs="Calibri"/>
          <w:spacing w:val="-1"/>
          <w:w w:val="110"/>
          <w:sz w:val="24"/>
          <w:szCs w:val="24"/>
        </w:rPr>
        <w:t>a</w:t>
      </w:r>
      <w:r>
        <w:rPr>
          <w:rFonts w:ascii="Calibri" w:eastAsia="Calibri" w:hAnsi="Calibri" w:cs="Calibri"/>
          <w:w w:val="110"/>
          <w:sz w:val="24"/>
          <w:szCs w:val="24"/>
        </w:rPr>
        <w:t>nc</w:t>
      </w:r>
      <w:r>
        <w:rPr>
          <w:rFonts w:ascii="Calibri" w:eastAsia="Calibri" w:hAnsi="Calibri" w:cs="Calibri"/>
          <w:spacing w:val="2"/>
          <w:w w:val="110"/>
          <w:sz w:val="24"/>
          <w:szCs w:val="24"/>
        </w:rPr>
        <w:t>i</w:t>
      </w:r>
      <w:r>
        <w:rPr>
          <w:rFonts w:ascii="Calibri" w:eastAsia="Calibri" w:hAnsi="Calibri" w:cs="Calibri"/>
          <w:spacing w:val="1"/>
          <w:w w:val="110"/>
          <w:sz w:val="24"/>
          <w:szCs w:val="24"/>
        </w:rPr>
        <w:t>a</w:t>
      </w:r>
      <w:r>
        <w:rPr>
          <w:rFonts w:ascii="Calibri" w:eastAsia="Calibri" w:hAnsi="Calibri" w:cs="Calibri"/>
          <w:w w:val="110"/>
          <w:sz w:val="24"/>
          <w:szCs w:val="24"/>
        </w:rPr>
        <w:t>l</w:t>
      </w:r>
      <w:r>
        <w:rPr>
          <w:rFonts w:ascii="Calibri" w:eastAsia="Calibri" w:hAnsi="Calibri" w:cs="Calibri"/>
          <w:spacing w:val="4"/>
          <w:w w:val="110"/>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 xml:space="preserve">ools </w:t>
      </w:r>
      <w:r>
        <w:rPr>
          <w:rFonts w:ascii="Calibri" w:eastAsia="Calibri" w:hAnsi="Calibri" w:cs="Calibri"/>
          <w:spacing w:val="1"/>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pacing w:val="-1"/>
          <w:w w:val="113"/>
          <w:sz w:val="24"/>
          <w:szCs w:val="24"/>
        </w:rPr>
        <w:t>s</w:t>
      </w:r>
      <w:r>
        <w:rPr>
          <w:rFonts w:ascii="Calibri" w:eastAsia="Calibri" w:hAnsi="Calibri" w:cs="Calibri"/>
          <w:w w:val="115"/>
          <w:sz w:val="24"/>
          <w:szCs w:val="24"/>
        </w:rPr>
        <w:t>u</w:t>
      </w:r>
      <w:r>
        <w:rPr>
          <w:rFonts w:ascii="Calibri" w:eastAsia="Calibri" w:hAnsi="Calibri" w:cs="Calibri"/>
          <w:spacing w:val="1"/>
          <w:w w:val="115"/>
          <w:sz w:val="24"/>
          <w:szCs w:val="24"/>
        </w:rPr>
        <w:t>p</w:t>
      </w:r>
      <w:r>
        <w:rPr>
          <w:rFonts w:ascii="Calibri" w:eastAsia="Calibri" w:hAnsi="Calibri" w:cs="Calibri"/>
          <w:spacing w:val="1"/>
          <w:w w:val="120"/>
          <w:sz w:val="24"/>
          <w:szCs w:val="24"/>
        </w:rPr>
        <w:t>p</w:t>
      </w:r>
      <w:r>
        <w:rPr>
          <w:rFonts w:ascii="Calibri" w:eastAsia="Calibri" w:hAnsi="Calibri" w:cs="Calibri"/>
          <w:w w:val="110"/>
          <w:sz w:val="24"/>
          <w:szCs w:val="24"/>
        </w:rPr>
        <w:t>or</w:t>
      </w:r>
      <w:r>
        <w:rPr>
          <w:rFonts w:ascii="Calibri" w:eastAsia="Calibri" w:hAnsi="Calibri" w:cs="Calibri"/>
          <w:w w:val="94"/>
          <w:sz w:val="24"/>
          <w:szCs w:val="24"/>
        </w:rPr>
        <w:t xml:space="preserve">t </w:t>
      </w:r>
      <w:r>
        <w:rPr>
          <w:rFonts w:ascii="Calibri" w:eastAsia="Calibri" w:hAnsi="Calibri" w:cs="Calibri"/>
          <w:spacing w:val="-1"/>
          <w:w w:val="112"/>
          <w:sz w:val="24"/>
          <w:szCs w:val="24"/>
        </w:rPr>
        <w:t>a</w:t>
      </w:r>
      <w:r>
        <w:rPr>
          <w:rFonts w:ascii="Calibri" w:eastAsia="Calibri" w:hAnsi="Calibri" w:cs="Calibri"/>
          <w:w w:val="112"/>
          <w:sz w:val="24"/>
          <w:szCs w:val="24"/>
        </w:rPr>
        <w:t>v</w:t>
      </w:r>
      <w:r>
        <w:rPr>
          <w:rFonts w:ascii="Calibri" w:eastAsia="Calibri" w:hAnsi="Calibri" w:cs="Calibri"/>
          <w:spacing w:val="-1"/>
          <w:w w:val="112"/>
          <w:sz w:val="24"/>
          <w:szCs w:val="24"/>
        </w:rPr>
        <w:t>a</w:t>
      </w:r>
      <w:r>
        <w:rPr>
          <w:rFonts w:ascii="Calibri" w:eastAsia="Calibri" w:hAnsi="Calibri" w:cs="Calibri"/>
          <w:w w:val="112"/>
          <w:sz w:val="24"/>
          <w:szCs w:val="24"/>
        </w:rPr>
        <w:t>il</w:t>
      </w:r>
      <w:r>
        <w:rPr>
          <w:rFonts w:ascii="Calibri" w:eastAsia="Calibri" w:hAnsi="Calibri" w:cs="Calibri"/>
          <w:spacing w:val="-1"/>
          <w:w w:val="112"/>
          <w:sz w:val="24"/>
          <w:szCs w:val="24"/>
        </w:rPr>
        <w:t>a</w:t>
      </w:r>
      <w:r>
        <w:rPr>
          <w:rFonts w:ascii="Calibri" w:eastAsia="Calibri" w:hAnsi="Calibri" w:cs="Calibri"/>
          <w:spacing w:val="1"/>
          <w:w w:val="112"/>
          <w:sz w:val="24"/>
          <w:szCs w:val="24"/>
        </w:rPr>
        <w:t>b</w:t>
      </w:r>
      <w:r>
        <w:rPr>
          <w:rFonts w:ascii="Calibri" w:eastAsia="Calibri" w:hAnsi="Calibri" w:cs="Calibri"/>
          <w:w w:val="112"/>
          <w:sz w:val="24"/>
          <w:szCs w:val="24"/>
        </w:rPr>
        <w:t xml:space="preserve">le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1"/>
          <w:sz w:val="24"/>
          <w:szCs w:val="24"/>
        </w:rPr>
        <w:t>o</w:t>
      </w:r>
      <w:r>
        <w:rPr>
          <w:rFonts w:ascii="Calibri" w:eastAsia="Calibri" w:hAnsi="Calibri" w:cs="Calibri"/>
          <w:spacing w:val="1"/>
          <w:w w:val="111"/>
          <w:sz w:val="24"/>
          <w:szCs w:val="24"/>
        </w:rPr>
        <w:t>p</w:t>
      </w:r>
      <w:r>
        <w:rPr>
          <w:rFonts w:ascii="Calibri" w:eastAsia="Calibri" w:hAnsi="Calibri" w:cs="Calibri"/>
          <w:w w:val="111"/>
          <w:sz w:val="24"/>
          <w:szCs w:val="24"/>
        </w:rPr>
        <w:t>er</w:t>
      </w:r>
      <w:r>
        <w:rPr>
          <w:rFonts w:ascii="Calibri" w:eastAsia="Calibri" w:hAnsi="Calibri" w:cs="Calibri"/>
          <w:spacing w:val="-1"/>
          <w:w w:val="111"/>
          <w:sz w:val="24"/>
          <w:szCs w:val="24"/>
        </w:rPr>
        <w:t>a</w:t>
      </w:r>
      <w:r>
        <w:rPr>
          <w:rFonts w:ascii="Calibri" w:eastAsia="Calibri" w:hAnsi="Calibri" w:cs="Calibri"/>
          <w:spacing w:val="3"/>
          <w:w w:val="111"/>
          <w:sz w:val="24"/>
          <w:szCs w:val="24"/>
        </w:rPr>
        <w:t>t</w:t>
      </w:r>
      <w:r>
        <w:rPr>
          <w:rFonts w:ascii="Calibri" w:eastAsia="Calibri" w:hAnsi="Calibri" w:cs="Calibri"/>
          <w:w w:val="111"/>
          <w:sz w:val="24"/>
          <w:szCs w:val="24"/>
        </w:rPr>
        <w:t>ors</w:t>
      </w:r>
      <w:r>
        <w:rPr>
          <w:rFonts w:ascii="Calibri" w:eastAsia="Calibri" w:hAnsi="Calibri" w:cs="Calibri"/>
          <w:spacing w:val="1"/>
          <w:w w:val="111"/>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pacing w:val="-1"/>
          <w:w w:val="111"/>
          <w:sz w:val="24"/>
          <w:szCs w:val="24"/>
        </w:rPr>
        <w:t>m</w:t>
      </w:r>
      <w:r>
        <w:rPr>
          <w:rFonts w:ascii="Calibri" w:eastAsia="Calibri" w:hAnsi="Calibri" w:cs="Calibri"/>
          <w:w w:val="111"/>
          <w:sz w:val="24"/>
          <w:szCs w:val="24"/>
        </w:rPr>
        <w:t>e</w:t>
      </w:r>
      <w:r>
        <w:rPr>
          <w:rFonts w:ascii="Calibri" w:eastAsia="Calibri" w:hAnsi="Calibri" w:cs="Calibri"/>
          <w:spacing w:val="1"/>
          <w:w w:val="111"/>
          <w:sz w:val="24"/>
          <w:szCs w:val="24"/>
        </w:rPr>
        <w:t>d</w:t>
      </w:r>
      <w:r>
        <w:rPr>
          <w:rFonts w:ascii="Calibri" w:eastAsia="Calibri" w:hAnsi="Calibri" w:cs="Calibri"/>
          <w:w w:val="111"/>
          <w:sz w:val="24"/>
          <w:szCs w:val="24"/>
        </w:rPr>
        <w:t>iu</w:t>
      </w:r>
      <w:r>
        <w:rPr>
          <w:rFonts w:ascii="Calibri" w:eastAsia="Calibri" w:hAnsi="Calibri" w:cs="Calibri"/>
          <w:spacing w:val="-1"/>
          <w:w w:val="111"/>
          <w:sz w:val="24"/>
          <w:szCs w:val="24"/>
        </w:rPr>
        <w:t>m</w:t>
      </w:r>
      <w:r>
        <w:rPr>
          <w:rFonts w:ascii="Calibri" w:eastAsia="Calibri" w:hAnsi="Calibri" w:cs="Calibri"/>
          <w:w w:val="111"/>
          <w:sz w:val="24"/>
          <w:szCs w:val="24"/>
        </w:rPr>
        <w:t>-</w:t>
      </w:r>
      <w:r>
        <w:rPr>
          <w:rFonts w:ascii="Calibri" w:eastAsia="Calibri" w:hAnsi="Calibri" w:cs="Calibri"/>
          <w:spacing w:val="6"/>
          <w:w w:val="111"/>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pacing w:val="2"/>
          <w:w w:val="110"/>
          <w:sz w:val="24"/>
          <w:szCs w:val="24"/>
        </w:rPr>
        <w:t>h</w:t>
      </w:r>
      <w:r>
        <w:rPr>
          <w:rFonts w:ascii="Calibri" w:eastAsia="Calibri" w:hAnsi="Calibri" w:cs="Calibri"/>
          <w:w w:val="110"/>
          <w:sz w:val="24"/>
          <w:szCs w:val="24"/>
        </w:rPr>
        <w:t>e</w:t>
      </w:r>
      <w:r>
        <w:rPr>
          <w:rFonts w:ascii="Calibri" w:eastAsia="Calibri" w:hAnsi="Calibri" w:cs="Calibri"/>
          <w:spacing w:val="-1"/>
          <w:w w:val="110"/>
          <w:sz w:val="24"/>
          <w:szCs w:val="24"/>
        </w:rPr>
        <w:t>a</w:t>
      </w:r>
      <w:r>
        <w:rPr>
          <w:rFonts w:ascii="Calibri" w:eastAsia="Calibri" w:hAnsi="Calibri" w:cs="Calibri"/>
          <w:w w:val="110"/>
          <w:sz w:val="24"/>
          <w:szCs w:val="24"/>
        </w:rPr>
        <w:t>v</w:t>
      </w:r>
      <w:r>
        <w:rPr>
          <w:rFonts w:ascii="Calibri" w:eastAsia="Calibri" w:hAnsi="Calibri" w:cs="Calibri"/>
          <w:spacing w:val="1"/>
          <w:w w:val="110"/>
          <w:sz w:val="24"/>
          <w:szCs w:val="24"/>
        </w:rPr>
        <w:t>y</w:t>
      </w:r>
      <w:r>
        <w:rPr>
          <w:rFonts w:ascii="Calibri" w:eastAsia="Calibri" w:hAnsi="Calibri" w:cs="Calibri"/>
          <w:w w:val="110"/>
          <w:sz w:val="24"/>
          <w:szCs w:val="24"/>
        </w:rPr>
        <w:t>-</w:t>
      </w:r>
      <w:r>
        <w:rPr>
          <w:rFonts w:ascii="Calibri" w:eastAsia="Calibri" w:hAnsi="Calibri" w:cs="Calibri"/>
          <w:spacing w:val="1"/>
          <w:w w:val="110"/>
          <w:sz w:val="24"/>
          <w:szCs w:val="24"/>
        </w:rPr>
        <w:t>d</w:t>
      </w:r>
      <w:r>
        <w:rPr>
          <w:rFonts w:ascii="Calibri" w:eastAsia="Calibri" w:hAnsi="Calibri" w:cs="Calibri"/>
          <w:w w:val="110"/>
          <w:sz w:val="24"/>
          <w:szCs w:val="24"/>
        </w:rPr>
        <w:t>u</w:t>
      </w:r>
      <w:r>
        <w:rPr>
          <w:rFonts w:ascii="Calibri" w:eastAsia="Calibri" w:hAnsi="Calibri" w:cs="Calibri"/>
          <w:spacing w:val="1"/>
          <w:w w:val="110"/>
          <w:sz w:val="24"/>
          <w:szCs w:val="24"/>
        </w:rPr>
        <w:t>t</w:t>
      </w:r>
      <w:r>
        <w:rPr>
          <w:rFonts w:ascii="Calibri" w:eastAsia="Calibri" w:hAnsi="Calibri" w:cs="Calibri"/>
          <w:w w:val="110"/>
          <w:sz w:val="24"/>
          <w:szCs w:val="24"/>
        </w:rPr>
        <w:t>y</w:t>
      </w:r>
      <w:r>
        <w:rPr>
          <w:rFonts w:ascii="Calibri" w:eastAsia="Calibri" w:hAnsi="Calibri" w:cs="Calibri"/>
          <w:spacing w:val="-2"/>
          <w:w w:val="110"/>
          <w:sz w:val="24"/>
          <w:szCs w:val="24"/>
        </w:rPr>
        <w:t xml:space="preserve"> </w:t>
      </w:r>
      <w:r>
        <w:rPr>
          <w:rFonts w:ascii="Calibri" w:eastAsia="Calibri" w:hAnsi="Calibri" w:cs="Calibri"/>
          <w:spacing w:val="1"/>
          <w:w w:val="110"/>
          <w:sz w:val="24"/>
          <w:szCs w:val="24"/>
        </w:rPr>
        <w:t>v</w:t>
      </w:r>
      <w:r>
        <w:rPr>
          <w:rFonts w:ascii="Calibri" w:eastAsia="Calibri" w:hAnsi="Calibri" w:cs="Calibri"/>
          <w:w w:val="110"/>
          <w:sz w:val="24"/>
          <w:szCs w:val="24"/>
        </w:rPr>
        <w:t>e</w:t>
      </w:r>
      <w:r>
        <w:rPr>
          <w:rFonts w:ascii="Calibri" w:eastAsia="Calibri" w:hAnsi="Calibri" w:cs="Calibri"/>
          <w:spacing w:val="-1"/>
          <w:w w:val="110"/>
          <w:sz w:val="24"/>
          <w:szCs w:val="24"/>
        </w:rPr>
        <w:t>h</w:t>
      </w:r>
      <w:r>
        <w:rPr>
          <w:rFonts w:ascii="Calibri" w:eastAsia="Calibri" w:hAnsi="Calibri" w:cs="Calibri"/>
          <w:w w:val="110"/>
          <w:sz w:val="24"/>
          <w:szCs w:val="24"/>
        </w:rPr>
        <w:t>icle</w:t>
      </w:r>
      <w:r>
        <w:rPr>
          <w:rFonts w:ascii="Calibri" w:eastAsia="Calibri" w:hAnsi="Calibri" w:cs="Calibri"/>
          <w:spacing w:val="15"/>
          <w:w w:val="110"/>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lee</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48"/>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w w:val="113"/>
          <w:sz w:val="24"/>
          <w:szCs w:val="24"/>
        </w:rPr>
        <w:t>en</w:t>
      </w:r>
      <w:r>
        <w:rPr>
          <w:rFonts w:ascii="Calibri" w:eastAsia="Calibri" w:hAnsi="Calibri" w:cs="Calibri"/>
          <w:spacing w:val="-1"/>
          <w:w w:val="113"/>
          <w:sz w:val="24"/>
          <w:szCs w:val="24"/>
        </w:rPr>
        <w:t>a</w:t>
      </w:r>
      <w:r>
        <w:rPr>
          <w:rFonts w:ascii="Calibri" w:eastAsia="Calibri" w:hAnsi="Calibri" w:cs="Calibri"/>
          <w:spacing w:val="1"/>
          <w:w w:val="113"/>
          <w:sz w:val="24"/>
          <w:szCs w:val="24"/>
        </w:rPr>
        <w:t>b</w:t>
      </w:r>
      <w:r>
        <w:rPr>
          <w:rFonts w:ascii="Calibri" w:eastAsia="Calibri" w:hAnsi="Calibri" w:cs="Calibri"/>
          <w:w w:val="113"/>
          <w:sz w:val="24"/>
          <w:szCs w:val="24"/>
        </w:rPr>
        <w:t>le</w:t>
      </w:r>
      <w:r>
        <w:rPr>
          <w:rFonts w:ascii="Calibri" w:eastAsia="Calibri" w:hAnsi="Calibri" w:cs="Calibri"/>
          <w:spacing w:val="3"/>
          <w:w w:val="113"/>
          <w:sz w:val="24"/>
          <w:szCs w:val="24"/>
        </w:rPr>
        <w:t xml:space="preserve"> </w:t>
      </w:r>
      <w:r>
        <w:rPr>
          <w:rFonts w:ascii="Calibri" w:eastAsia="Calibri" w:hAnsi="Calibri" w:cs="Calibri"/>
          <w:sz w:val="24"/>
          <w:szCs w:val="24"/>
        </w:rPr>
        <w:t>a</w:t>
      </w:r>
      <w:r>
        <w:rPr>
          <w:rFonts w:ascii="Calibri" w:eastAsia="Calibri" w:hAnsi="Calibri" w:cs="Calibri"/>
          <w:spacing w:val="20"/>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 xml:space="preserve">ch </w:t>
      </w:r>
      <w:r>
        <w:rPr>
          <w:rFonts w:ascii="Calibri" w:eastAsia="Calibri" w:hAnsi="Calibri" w:cs="Calibri"/>
          <w:spacing w:val="2"/>
          <w:sz w:val="24"/>
          <w:szCs w:val="24"/>
        </w:rPr>
        <w:t xml:space="preserve"> </w:t>
      </w:r>
      <w:r>
        <w:rPr>
          <w:rFonts w:ascii="Calibri" w:eastAsia="Calibri" w:hAnsi="Calibri" w:cs="Calibri"/>
          <w:spacing w:val="1"/>
          <w:w w:val="107"/>
          <w:sz w:val="24"/>
          <w:szCs w:val="24"/>
        </w:rPr>
        <w:t xml:space="preserve">to </w:t>
      </w:r>
      <w:r>
        <w:rPr>
          <w:rFonts w:ascii="Calibri" w:eastAsia="Calibri" w:hAnsi="Calibri" w:cs="Calibri"/>
          <w:w w:val="114"/>
          <w:sz w:val="24"/>
          <w:szCs w:val="24"/>
        </w:rPr>
        <w:t>ZE</w:t>
      </w:r>
      <w:r>
        <w:rPr>
          <w:rFonts w:ascii="Calibri" w:eastAsia="Calibri" w:hAnsi="Calibri" w:cs="Calibri"/>
          <w:spacing w:val="-1"/>
          <w:w w:val="114"/>
          <w:sz w:val="24"/>
          <w:szCs w:val="24"/>
        </w:rPr>
        <w:t>Vs</w:t>
      </w:r>
      <w:r>
        <w:rPr>
          <w:rFonts w:ascii="Calibri" w:eastAsia="Calibri" w:hAnsi="Calibri" w:cs="Calibri"/>
          <w:w w:val="114"/>
          <w:sz w:val="24"/>
          <w:szCs w:val="24"/>
        </w:rPr>
        <w:t>.</w:t>
      </w:r>
      <w:r>
        <w:rPr>
          <w:rFonts w:ascii="Calibri" w:eastAsia="Calibri" w:hAnsi="Calibri" w:cs="Calibri"/>
          <w:spacing w:val="2"/>
          <w:w w:val="114"/>
          <w:sz w:val="24"/>
          <w:szCs w:val="24"/>
        </w:rPr>
        <w:t xml:space="preserve"> </w:t>
      </w:r>
      <w:r>
        <w:rPr>
          <w:rFonts w:ascii="Calibri" w:eastAsia="Calibri" w:hAnsi="Calibri" w:cs="Calibri"/>
          <w:sz w:val="24"/>
          <w:szCs w:val="24"/>
        </w:rPr>
        <w:t>In</w:t>
      </w:r>
      <w:r>
        <w:rPr>
          <w:rFonts w:ascii="Calibri" w:eastAsia="Calibri" w:hAnsi="Calibri" w:cs="Calibri"/>
          <w:spacing w:val="23"/>
          <w:sz w:val="24"/>
          <w:szCs w:val="24"/>
        </w:rPr>
        <w:t xml:space="preserve"> </w:t>
      </w:r>
      <w:r>
        <w:rPr>
          <w:rFonts w:ascii="Calibri" w:eastAsia="Calibri" w:hAnsi="Calibri" w:cs="Calibri"/>
          <w:spacing w:val="-1"/>
          <w:w w:val="112"/>
          <w:sz w:val="24"/>
          <w:szCs w:val="24"/>
        </w:rPr>
        <w:t>a</w:t>
      </w:r>
      <w:r>
        <w:rPr>
          <w:rFonts w:ascii="Calibri" w:eastAsia="Calibri" w:hAnsi="Calibri" w:cs="Calibri"/>
          <w:spacing w:val="1"/>
          <w:w w:val="112"/>
          <w:sz w:val="24"/>
          <w:szCs w:val="24"/>
        </w:rPr>
        <w:t>dd</w:t>
      </w:r>
      <w:r>
        <w:rPr>
          <w:rFonts w:ascii="Calibri" w:eastAsia="Calibri" w:hAnsi="Calibri" w:cs="Calibri"/>
          <w:w w:val="112"/>
          <w:sz w:val="24"/>
          <w:szCs w:val="24"/>
        </w:rPr>
        <w:t>i</w:t>
      </w:r>
      <w:r>
        <w:rPr>
          <w:rFonts w:ascii="Calibri" w:eastAsia="Calibri" w:hAnsi="Calibri" w:cs="Calibri"/>
          <w:spacing w:val="1"/>
          <w:w w:val="112"/>
          <w:sz w:val="24"/>
          <w:szCs w:val="24"/>
        </w:rPr>
        <w:t>t</w:t>
      </w:r>
      <w:r>
        <w:rPr>
          <w:rFonts w:ascii="Calibri" w:eastAsia="Calibri" w:hAnsi="Calibri" w:cs="Calibri"/>
          <w:w w:val="112"/>
          <w:sz w:val="24"/>
          <w:szCs w:val="24"/>
        </w:rPr>
        <w:t xml:space="preserve">ion, </w:t>
      </w:r>
      <w:r>
        <w:rPr>
          <w:rFonts w:ascii="Calibri" w:eastAsia="Calibri" w:hAnsi="Calibri" w:cs="Calibri"/>
          <w:w w:val="122"/>
          <w:sz w:val="24"/>
          <w:szCs w:val="24"/>
        </w:rPr>
        <w:t>CAR</w:t>
      </w:r>
      <w:r>
        <w:rPr>
          <w:rFonts w:ascii="Calibri" w:eastAsia="Calibri" w:hAnsi="Calibri" w:cs="Calibri"/>
          <w:spacing w:val="1"/>
          <w:w w:val="117"/>
          <w:sz w:val="24"/>
          <w:szCs w:val="24"/>
        </w:rPr>
        <w:t>B</w:t>
      </w:r>
      <w:r>
        <w:rPr>
          <w:rFonts w:ascii="Calibri" w:eastAsia="Calibri" w:hAnsi="Calibri" w:cs="Calibri"/>
          <w:spacing w:val="-1"/>
          <w:w w:val="89"/>
          <w:sz w:val="24"/>
          <w:szCs w:val="24"/>
        </w:rPr>
        <w:t>’</w:t>
      </w:r>
      <w:r>
        <w:rPr>
          <w:rFonts w:ascii="Calibri" w:eastAsia="Calibri" w:hAnsi="Calibri" w:cs="Calibri"/>
          <w:w w:val="113"/>
          <w:sz w:val="24"/>
          <w:szCs w:val="24"/>
        </w:rPr>
        <w:t>s</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ui</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47"/>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w w:val="112"/>
          <w:sz w:val="24"/>
          <w:szCs w:val="24"/>
        </w:rPr>
        <w:t>cle</w:t>
      </w:r>
      <w:r>
        <w:rPr>
          <w:rFonts w:ascii="Calibri" w:eastAsia="Calibri" w:hAnsi="Calibri" w:cs="Calibri"/>
          <w:spacing w:val="-1"/>
          <w:w w:val="112"/>
          <w:sz w:val="24"/>
          <w:szCs w:val="24"/>
        </w:rPr>
        <w:t>a</w:t>
      </w:r>
      <w:r>
        <w:rPr>
          <w:rFonts w:ascii="Calibri" w:eastAsia="Calibri" w:hAnsi="Calibri" w:cs="Calibri"/>
          <w:w w:val="112"/>
          <w:sz w:val="24"/>
          <w:szCs w:val="24"/>
        </w:rPr>
        <w:t>n</w:t>
      </w:r>
      <w:r>
        <w:rPr>
          <w:rFonts w:ascii="Calibri" w:eastAsia="Calibri" w:hAnsi="Calibri" w:cs="Calibri"/>
          <w:spacing w:val="5"/>
          <w:w w:val="11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ir</w:t>
      </w:r>
      <w:r>
        <w:rPr>
          <w:rFonts w:ascii="Calibri" w:eastAsia="Calibri" w:hAnsi="Calibri" w:cs="Calibri"/>
          <w:spacing w:val="25"/>
          <w:sz w:val="24"/>
          <w:szCs w:val="24"/>
        </w:rPr>
        <w:t xml:space="preserve"> </w:t>
      </w:r>
      <w:r>
        <w:rPr>
          <w:rFonts w:ascii="Calibri" w:eastAsia="Calibri" w:hAnsi="Calibri" w:cs="Calibri"/>
          <w:w w:val="111"/>
          <w:sz w:val="24"/>
          <w:szCs w:val="24"/>
        </w:rPr>
        <w:t>r</w:t>
      </w:r>
      <w:r>
        <w:rPr>
          <w:rFonts w:ascii="Calibri" w:eastAsia="Calibri" w:hAnsi="Calibri" w:cs="Calibri"/>
          <w:spacing w:val="2"/>
          <w:w w:val="111"/>
          <w:sz w:val="24"/>
          <w:szCs w:val="24"/>
        </w:rPr>
        <w:t>e</w:t>
      </w:r>
      <w:r>
        <w:rPr>
          <w:rFonts w:ascii="Calibri" w:eastAsia="Calibri" w:hAnsi="Calibri" w:cs="Calibri"/>
          <w:w w:val="111"/>
          <w:sz w:val="24"/>
          <w:szCs w:val="24"/>
        </w:rPr>
        <w:t>gul</w:t>
      </w:r>
      <w:r>
        <w:rPr>
          <w:rFonts w:ascii="Calibri" w:eastAsia="Calibri" w:hAnsi="Calibri" w:cs="Calibri"/>
          <w:spacing w:val="-1"/>
          <w:w w:val="111"/>
          <w:sz w:val="24"/>
          <w:szCs w:val="24"/>
        </w:rPr>
        <w:t>a</w:t>
      </w:r>
      <w:r>
        <w:rPr>
          <w:rFonts w:ascii="Calibri" w:eastAsia="Calibri" w:hAnsi="Calibri" w:cs="Calibri"/>
          <w:spacing w:val="1"/>
          <w:w w:val="111"/>
          <w:sz w:val="24"/>
          <w:szCs w:val="24"/>
        </w:rPr>
        <w:t>t</w:t>
      </w:r>
      <w:r>
        <w:rPr>
          <w:rFonts w:ascii="Calibri" w:eastAsia="Calibri" w:hAnsi="Calibri" w:cs="Calibri"/>
          <w:w w:val="111"/>
          <w:sz w:val="24"/>
          <w:szCs w:val="24"/>
        </w:rPr>
        <w:t>ions</w:t>
      </w:r>
      <w:r>
        <w:rPr>
          <w:rFonts w:ascii="Calibri" w:eastAsia="Calibri" w:hAnsi="Calibri" w:cs="Calibri"/>
          <w:spacing w:val="13"/>
          <w:w w:val="111"/>
          <w:sz w:val="24"/>
          <w:szCs w:val="24"/>
        </w:rPr>
        <w:t xml:space="preserve"> </w:t>
      </w:r>
      <w:r>
        <w:rPr>
          <w:rFonts w:ascii="Calibri" w:eastAsia="Calibri" w:hAnsi="Calibri" w:cs="Calibri"/>
          <w:w w:val="111"/>
          <w:sz w:val="24"/>
          <w:szCs w:val="24"/>
        </w:rPr>
        <w:t>re</w:t>
      </w:r>
      <w:r>
        <w:rPr>
          <w:rFonts w:ascii="Calibri" w:eastAsia="Calibri" w:hAnsi="Calibri" w:cs="Calibri"/>
          <w:spacing w:val="1"/>
          <w:w w:val="111"/>
          <w:sz w:val="24"/>
          <w:szCs w:val="24"/>
        </w:rPr>
        <w:t>q</w:t>
      </w:r>
      <w:r>
        <w:rPr>
          <w:rFonts w:ascii="Calibri" w:eastAsia="Calibri" w:hAnsi="Calibri" w:cs="Calibri"/>
          <w:w w:val="111"/>
          <w:sz w:val="24"/>
          <w:szCs w:val="24"/>
        </w:rPr>
        <w:t>uir</w:t>
      </w:r>
      <w:r>
        <w:rPr>
          <w:rFonts w:ascii="Calibri" w:eastAsia="Calibri" w:hAnsi="Calibri" w:cs="Calibri"/>
          <w:spacing w:val="2"/>
          <w:w w:val="111"/>
          <w:sz w:val="24"/>
          <w:szCs w:val="24"/>
        </w:rPr>
        <w:t>e</w:t>
      </w:r>
      <w:r>
        <w:rPr>
          <w:rFonts w:ascii="Calibri" w:eastAsia="Calibri" w:hAnsi="Calibri" w:cs="Calibri"/>
          <w:w w:val="111"/>
          <w:sz w:val="24"/>
          <w:szCs w:val="24"/>
        </w:rPr>
        <w:t>s</w:t>
      </w:r>
      <w:r>
        <w:rPr>
          <w:rFonts w:ascii="Calibri" w:eastAsia="Calibri" w:hAnsi="Calibri" w:cs="Calibri"/>
          <w:spacing w:val="6"/>
          <w:w w:val="111"/>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pacing w:val="2"/>
          <w:w w:val="110"/>
          <w:sz w:val="24"/>
          <w:szCs w:val="24"/>
        </w:rPr>
        <w:t>c</w:t>
      </w:r>
      <w:r>
        <w:rPr>
          <w:rFonts w:ascii="Calibri" w:eastAsia="Calibri" w:hAnsi="Calibri" w:cs="Calibri"/>
          <w:w w:val="110"/>
          <w:sz w:val="24"/>
          <w:szCs w:val="24"/>
        </w:rPr>
        <w:t>o</w:t>
      </w:r>
      <w:r>
        <w:rPr>
          <w:rFonts w:ascii="Calibri" w:eastAsia="Calibri" w:hAnsi="Calibri" w:cs="Calibri"/>
          <w:spacing w:val="-1"/>
          <w:w w:val="110"/>
          <w:sz w:val="24"/>
          <w:szCs w:val="24"/>
        </w:rPr>
        <w:t>m</w:t>
      </w:r>
      <w:r>
        <w:rPr>
          <w:rFonts w:ascii="Calibri" w:eastAsia="Calibri" w:hAnsi="Calibri" w:cs="Calibri"/>
          <w:spacing w:val="1"/>
          <w:w w:val="110"/>
          <w:sz w:val="24"/>
          <w:szCs w:val="24"/>
        </w:rPr>
        <w:t>p</w:t>
      </w:r>
      <w:r>
        <w:rPr>
          <w:rFonts w:ascii="Calibri" w:eastAsia="Calibri" w:hAnsi="Calibri" w:cs="Calibri"/>
          <w:w w:val="110"/>
          <w:sz w:val="24"/>
          <w:szCs w:val="24"/>
        </w:rPr>
        <w:t>e</w:t>
      </w:r>
      <w:r>
        <w:rPr>
          <w:rFonts w:ascii="Calibri" w:eastAsia="Calibri" w:hAnsi="Calibri" w:cs="Calibri"/>
          <w:spacing w:val="1"/>
          <w:w w:val="110"/>
          <w:sz w:val="24"/>
          <w:szCs w:val="24"/>
        </w:rPr>
        <w:t>t</w:t>
      </w:r>
      <w:r>
        <w:rPr>
          <w:rFonts w:ascii="Calibri" w:eastAsia="Calibri" w:hAnsi="Calibri" w:cs="Calibri"/>
          <w:w w:val="110"/>
          <w:sz w:val="24"/>
          <w:szCs w:val="24"/>
        </w:rPr>
        <w:t>i</w:t>
      </w:r>
      <w:r>
        <w:rPr>
          <w:rFonts w:ascii="Calibri" w:eastAsia="Calibri" w:hAnsi="Calibri" w:cs="Calibri"/>
          <w:spacing w:val="1"/>
          <w:w w:val="110"/>
          <w:sz w:val="24"/>
          <w:szCs w:val="24"/>
        </w:rPr>
        <w:t>t</w:t>
      </w:r>
      <w:r>
        <w:rPr>
          <w:rFonts w:ascii="Calibri" w:eastAsia="Calibri" w:hAnsi="Calibri" w:cs="Calibri"/>
          <w:w w:val="110"/>
          <w:sz w:val="24"/>
          <w:szCs w:val="24"/>
        </w:rPr>
        <w:t>i</w:t>
      </w:r>
      <w:r>
        <w:rPr>
          <w:rFonts w:ascii="Calibri" w:eastAsia="Calibri" w:hAnsi="Calibri" w:cs="Calibri"/>
          <w:spacing w:val="1"/>
          <w:w w:val="110"/>
          <w:sz w:val="24"/>
          <w:szCs w:val="24"/>
        </w:rPr>
        <w:t>v</w:t>
      </w:r>
      <w:r>
        <w:rPr>
          <w:rFonts w:ascii="Calibri" w:eastAsia="Calibri" w:hAnsi="Calibri" w:cs="Calibri"/>
          <w:w w:val="110"/>
          <w:sz w:val="24"/>
          <w:szCs w:val="24"/>
        </w:rPr>
        <w:t>e,</w:t>
      </w:r>
      <w:r>
        <w:rPr>
          <w:rFonts w:ascii="Calibri" w:eastAsia="Calibri" w:hAnsi="Calibri" w:cs="Calibri"/>
          <w:spacing w:val="5"/>
          <w:w w:val="110"/>
          <w:sz w:val="24"/>
          <w:szCs w:val="24"/>
        </w:rPr>
        <w:t xml:space="preserve"> </w:t>
      </w:r>
      <w:r>
        <w:rPr>
          <w:rFonts w:ascii="Calibri" w:eastAsia="Calibri" w:hAnsi="Calibri" w:cs="Calibri"/>
          <w:spacing w:val="1"/>
          <w:w w:val="104"/>
          <w:sz w:val="24"/>
          <w:szCs w:val="24"/>
        </w:rPr>
        <w:t>w</w:t>
      </w:r>
      <w:r>
        <w:rPr>
          <w:rFonts w:ascii="Calibri" w:eastAsia="Calibri" w:hAnsi="Calibri" w:cs="Calibri"/>
          <w:w w:val="112"/>
          <w:sz w:val="24"/>
          <w:szCs w:val="24"/>
        </w:rPr>
        <w:t>ell</w:t>
      </w:r>
      <w:r>
        <w:rPr>
          <w:rFonts w:ascii="Calibri" w:eastAsia="Calibri" w:hAnsi="Calibri" w:cs="Calibri"/>
          <w:w w:val="104"/>
          <w:sz w:val="24"/>
          <w:szCs w:val="24"/>
        </w:rPr>
        <w:t xml:space="preserve">- </w:t>
      </w:r>
      <w:r>
        <w:rPr>
          <w:rFonts w:ascii="Calibri" w:eastAsia="Calibri" w:hAnsi="Calibri" w:cs="Calibri"/>
          <w:spacing w:val="1"/>
          <w:w w:val="111"/>
          <w:sz w:val="24"/>
          <w:szCs w:val="24"/>
        </w:rPr>
        <w:t>f</w:t>
      </w:r>
      <w:r>
        <w:rPr>
          <w:rFonts w:ascii="Calibri" w:eastAsia="Calibri" w:hAnsi="Calibri" w:cs="Calibri"/>
          <w:w w:val="111"/>
          <w:sz w:val="24"/>
          <w:szCs w:val="24"/>
        </w:rPr>
        <w:t>unc</w:t>
      </w:r>
      <w:r>
        <w:rPr>
          <w:rFonts w:ascii="Calibri" w:eastAsia="Calibri" w:hAnsi="Calibri" w:cs="Calibri"/>
          <w:spacing w:val="1"/>
          <w:w w:val="111"/>
          <w:sz w:val="24"/>
          <w:szCs w:val="24"/>
        </w:rPr>
        <w:t>t</w:t>
      </w:r>
      <w:r>
        <w:rPr>
          <w:rFonts w:ascii="Calibri" w:eastAsia="Calibri" w:hAnsi="Calibri" w:cs="Calibri"/>
          <w:w w:val="111"/>
          <w:sz w:val="24"/>
          <w:szCs w:val="24"/>
        </w:rPr>
        <w:t>ioning</w:t>
      </w:r>
      <w:r>
        <w:rPr>
          <w:rFonts w:ascii="Calibri" w:eastAsia="Calibri" w:hAnsi="Calibri" w:cs="Calibri"/>
          <w:spacing w:val="4"/>
          <w:w w:val="111"/>
          <w:sz w:val="24"/>
          <w:szCs w:val="24"/>
        </w:rPr>
        <w:t xml:space="preserve"> </w:t>
      </w:r>
      <w:r>
        <w:rPr>
          <w:rFonts w:ascii="Calibri" w:eastAsia="Calibri" w:hAnsi="Calibri" w:cs="Calibri"/>
          <w:spacing w:val="-1"/>
          <w:sz w:val="24"/>
          <w:szCs w:val="24"/>
        </w:rPr>
        <w:t>ma</w:t>
      </w:r>
      <w:r>
        <w:rPr>
          <w:rFonts w:ascii="Calibri" w:eastAsia="Calibri" w:hAnsi="Calibri" w:cs="Calibri"/>
          <w:sz w:val="24"/>
          <w:szCs w:val="24"/>
        </w:rPr>
        <w:t xml:space="preserve">rket </w:t>
      </w:r>
      <w:r>
        <w:rPr>
          <w:rFonts w:ascii="Calibri" w:eastAsia="Calibri" w:hAnsi="Calibri" w:cs="Calibri"/>
          <w:spacing w:val="1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w w:val="112"/>
          <w:sz w:val="24"/>
          <w:szCs w:val="24"/>
        </w:rPr>
        <w:t>en</w:t>
      </w:r>
      <w:r>
        <w:rPr>
          <w:rFonts w:ascii="Calibri" w:eastAsia="Calibri" w:hAnsi="Calibri" w:cs="Calibri"/>
          <w:spacing w:val="-1"/>
          <w:w w:val="112"/>
          <w:sz w:val="24"/>
          <w:szCs w:val="24"/>
        </w:rPr>
        <w:t>s</w:t>
      </w:r>
      <w:r>
        <w:rPr>
          <w:rFonts w:ascii="Calibri" w:eastAsia="Calibri" w:hAnsi="Calibri" w:cs="Calibri"/>
          <w:w w:val="112"/>
          <w:sz w:val="24"/>
          <w:szCs w:val="24"/>
        </w:rPr>
        <w:t>ure</w:t>
      </w:r>
      <w:r>
        <w:rPr>
          <w:rFonts w:ascii="Calibri" w:eastAsia="Calibri" w:hAnsi="Calibri" w:cs="Calibri"/>
          <w:spacing w:val="-7"/>
          <w:w w:val="112"/>
          <w:sz w:val="24"/>
          <w:szCs w:val="24"/>
        </w:rPr>
        <w:t xml:space="preserve"> </w:t>
      </w:r>
      <w:r>
        <w:rPr>
          <w:rFonts w:ascii="Calibri" w:eastAsia="Calibri" w:hAnsi="Calibri" w:cs="Calibri"/>
          <w:spacing w:val="-1"/>
          <w:w w:val="112"/>
          <w:sz w:val="24"/>
          <w:szCs w:val="24"/>
        </w:rPr>
        <w:t>s</w:t>
      </w:r>
      <w:r>
        <w:rPr>
          <w:rFonts w:ascii="Calibri" w:eastAsia="Calibri" w:hAnsi="Calibri" w:cs="Calibri"/>
          <w:w w:val="112"/>
          <w:sz w:val="24"/>
          <w:szCs w:val="24"/>
        </w:rPr>
        <w:t>uc</w:t>
      </w:r>
      <w:r>
        <w:rPr>
          <w:rFonts w:ascii="Calibri" w:eastAsia="Calibri" w:hAnsi="Calibri" w:cs="Calibri"/>
          <w:spacing w:val="2"/>
          <w:w w:val="112"/>
          <w:sz w:val="24"/>
          <w:szCs w:val="24"/>
        </w:rPr>
        <w:t>c</w:t>
      </w:r>
      <w:r>
        <w:rPr>
          <w:rFonts w:ascii="Calibri" w:eastAsia="Calibri" w:hAnsi="Calibri" w:cs="Calibri"/>
          <w:w w:val="112"/>
          <w:sz w:val="24"/>
          <w:szCs w:val="24"/>
        </w:rPr>
        <w:t>e</w:t>
      </w:r>
      <w:r>
        <w:rPr>
          <w:rFonts w:ascii="Calibri" w:eastAsia="Calibri" w:hAnsi="Calibri" w:cs="Calibri"/>
          <w:spacing w:val="-1"/>
          <w:w w:val="112"/>
          <w:sz w:val="24"/>
          <w:szCs w:val="24"/>
        </w:rPr>
        <w:t>ss</w:t>
      </w:r>
      <w:r>
        <w:rPr>
          <w:rFonts w:ascii="Calibri" w:eastAsia="Calibri" w:hAnsi="Calibri" w:cs="Calibri"/>
          <w:w w:val="112"/>
          <w:sz w:val="24"/>
          <w:szCs w:val="24"/>
        </w:rPr>
        <w:t>.</w:t>
      </w:r>
      <w:r>
        <w:rPr>
          <w:rFonts w:ascii="Calibri" w:eastAsia="Calibri" w:hAnsi="Calibri" w:cs="Calibri"/>
          <w:spacing w:val="8"/>
          <w:w w:val="112"/>
          <w:sz w:val="24"/>
          <w:szCs w:val="24"/>
        </w:rPr>
        <w:t xml:space="preserve"> </w:t>
      </w:r>
      <w:r>
        <w:rPr>
          <w:rFonts w:ascii="Calibri" w:eastAsia="Calibri" w:hAnsi="Calibri" w:cs="Calibri"/>
          <w:sz w:val="24"/>
          <w:szCs w:val="24"/>
        </w:rPr>
        <w:t>A</w:t>
      </w:r>
      <w:r>
        <w:rPr>
          <w:rFonts w:ascii="Calibri" w:eastAsia="Calibri" w:hAnsi="Calibri" w:cs="Calibri"/>
          <w:spacing w:val="37"/>
          <w:sz w:val="24"/>
          <w:szCs w:val="24"/>
        </w:rPr>
        <w:t xml:space="preserve"> </w:t>
      </w:r>
      <w:r>
        <w:rPr>
          <w:rFonts w:ascii="Calibri" w:eastAsia="Calibri" w:hAnsi="Calibri" w:cs="Calibri"/>
          <w:w w:val="114"/>
          <w:sz w:val="24"/>
          <w:szCs w:val="24"/>
        </w:rPr>
        <w:t>u</w:t>
      </w:r>
      <w:r>
        <w:rPr>
          <w:rFonts w:ascii="Calibri" w:eastAsia="Calibri" w:hAnsi="Calibri" w:cs="Calibri"/>
          <w:spacing w:val="-1"/>
          <w:w w:val="114"/>
          <w:sz w:val="24"/>
          <w:szCs w:val="24"/>
        </w:rPr>
        <w:t>s</w:t>
      </w:r>
      <w:r>
        <w:rPr>
          <w:rFonts w:ascii="Calibri" w:eastAsia="Calibri" w:hAnsi="Calibri" w:cs="Calibri"/>
          <w:spacing w:val="2"/>
          <w:w w:val="114"/>
          <w:sz w:val="24"/>
          <w:szCs w:val="24"/>
        </w:rPr>
        <w:t>e</w:t>
      </w:r>
      <w:r>
        <w:rPr>
          <w:rFonts w:ascii="Calibri" w:eastAsia="Calibri" w:hAnsi="Calibri" w:cs="Calibri"/>
          <w:w w:val="114"/>
          <w:sz w:val="24"/>
          <w:szCs w:val="24"/>
        </w:rPr>
        <w:t>d</w:t>
      </w:r>
      <w:r>
        <w:rPr>
          <w:rFonts w:ascii="Calibri" w:eastAsia="Calibri" w:hAnsi="Calibri" w:cs="Calibri"/>
          <w:spacing w:val="2"/>
          <w:w w:val="114"/>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ruck</w:t>
      </w:r>
      <w:r>
        <w:rPr>
          <w:rFonts w:ascii="Calibri" w:eastAsia="Calibri" w:hAnsi="Calibri" w:cs="Calibri"/>
          <w:spacing w:val="47"/>
          <w:sz w:val="24"/>
          <w:szCs w:val="24"/>
        </w:rPr>
        <w:t xml:space="preserve"> </w:t>
      </w:r>
      <w:r>
        <w:rPr>
          <w:rFonts w:ascii="Calibri" w:eastAsia="Calibri" w:hAnsi="Calibri" w:cs="Calibri"/>
          <w:spacing w:val="1"/>
          <w:w w:val="111"/>
          <w:sz w:val="24"/>
          <w:szCs w:val="24"/>
        </w:rPr>
        <w:t>v</w:t>
      </w:r>
      <w:r>
        <w:rPr>
          <w:rFonts w:ascii="Calibri" w:eastAsia="Calibri" w:hAnsi="Calibri" w:cs="Calibri"/>
          <w:w w:val="111"/>
          <w:sz w:val="24"/>
          <w:szCs w:val="24"/>
        </w:rPr>
        <w:t>ouc</w:t>
      </w:r>
      <w:r>
        <w:rPr>
          <w:rFonts w:ascii="Calibri" w:eastAsia="Calibri" w:hAnsi="Calibri" w:cs="Calibri"/>
          <w:spacing w:val="-1"/>
          <w:w w:val="111"/>
          <w:sz w:val="24"/>
          <w:szCs w:val="24"/>
        </w:rPr>
        <w:t>h</w:t>
      </w:r>
      <w:r>
        <w:rPr>
          <w:rFonts w:ascii="Calibri" w:eastAsia="Calibri" w:hAnsi="Calibri" w:cs="Calibri"/>
          <w:w w:val="111"/>
          <w:sz w:val="24"/>
          <w:szCs w:val="24"/>
        </w:rPr>
        <w:t>er</w:t>
      </w:r>
      <w:r>
        <w:rPr>
          <w:rFonts w:ascii="Calibri" w:eastAsia="Calibri" w:hAnsi="Calibri" w:cs="Calibri"/>
          <w:spacing w:val="5"/>
          <w:w w:val="11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 xml:space="preserve">ilot </w:t>
      </w:r>
      <w:r>
        <w:rPr>
          <w:rFonts w:ascii="Calibri" w:eastAsia="Calibri" w:hAnsi="Calibri" w:cs="Calibri"/>
          <w:spacing w:val="3"/>
          <w:sz w:val="24"/>
          <w:szCs w:val="24"/>
        </w:rPr>
        <w:t xml:space="preserve"> </w:t>
      </w:r>
      <w:r>
        <w:rPr>
          <w:rFonts w:ascii="Calibri" w:eastAsia="Calibri" w:hAnsi="Calibri" w:cs="Calibri"/>
          <w:spacing w:val="-2"/>
          <w:w w:val="118"/>
          <w:sz w:val="24"/>
          <w:szCs w:val="24"/>
        </w:rPr>
        <w:t>c</w:t>
      </w:r>
      <w:r>
        <w:rPr>
          <w:rFonts w:ascii="Calibri" w:eastAsia="Calibri" w:hAnsi="Calibri" w:cs="Calibri"/>
          <w:w w:val="114"/>
          <w:sz w:val="24"/>
          <w:szCs w:val="24"/>
        </w:rPr>
        <w:t>onc</w:t>
      </w:r>
      <w:r>
        <w:rPr>
          <w:rFonts w:ascii="Calibri" w:eastAsia="Calibri" w:hAnsi="Calibri" w:cs="Calibri"/>
          <w:w w:val="115"/>
          <w:sz w:val="24"/>
          <w:szCs w:val="24"/>
        </w:rPr>
        <w:t>e</w:t>
      </w:r>
      <w:r>
        <w:rPr>
          <w:rFonts w:ascii="Calibri" w:eastAsia="Calibri" w:hAnsi="Calibri" w:cs="Calibri"/>
          <w:spacing w:val="1"/>
          <w:w w:val="120"/>
          <w:sz w:val="24"/>
          <w:szCs w:val="24"/>
        </w:rPr>
        <w:t>p</w:t>
      </w:r>
      <w:r>
        <w:rPr>
          <w:rFonts w:ascii="Calibri" w:eastAsia="Calibri" w:hAnsi="Calibri" w:cs="Calibri"/>
          <w:w w:val="94"/>
          <w:sz w:val="24"/>
          <w:szCs w:val="24"/>
        </w:rPr>
        <w:t>t</w:t>
      </w:r>
      <w:r>
        <w:rPr>
          <w:rFonts w:ascii="Calibri" w:eastAsia="Calibri" w:hAnsi="Calibri" w:cs="Calibri"/>
          <w:spacing w:val="7"/>
          <w:sz w:val="24"/>
          <w:szCs w:val="24"/>
        </w:rPr>
        <w:t xml:space="preserve"> </w:t>
      </w:r>
      <w:r>
        <w:rPr>
          <w:rFonts w:ascii="Calibri" w:eastAsia="Calibri" w:hAnsi="Calibri" w:cs="Calibri"/>
          <w:spacing w:val="1"/>
          <w:w w:val="111"/>
          <w:sz w:val="24"/>
          <w:szCs w:val="24"/>
        </w:rPr>
        <w:t>w</w:t>
      </w:r>
      <w:r>
        <w:rPr>
          <w:rFonts w:ascii="Calibri" w:eastAsia="Calibri" w:hAnsi="Calibri" w:cs="Calibri"/>
          <w:w w:val="111"/>
          <w:sz w:val="24"/>
          <w:szCs w:val="24"/>
        </w:rPr>
        <w:t>ould</w:t>
      </w:r>
      <w:r>
        <w:rPr>
          <w:rFonts w:ascii="Calibri" w:eastAsia="Calibri" w:hAnsi="Calibri" w:cs="Calibri"/>
          <w:spacing w:val="4"/>
          <w:w w:val="111"/>
          <w:sz w:val="24"/>
          <w:szCs w:val="24"/>
        </w:rPr>
        <w:t xml:space="preserve"> </w:t>
      </w:r>
      <w:r>
        <w:rPr>
          <w:rFonts w:ascii="Calibri" w:eastAsia="Calibri" w:hAnsi="Calibri" w:cs="Calibri"/>
          <w:spacing w:val="-1"/>
          <w:w w:val="113"/>
          <w:sz w:val="24"/>
          <w:szCs w:val="24"/>
        </w:rPr>
        <w:t>s</w:t>
      </w:r>
      <w:r>
        <w:rPr>
          <w:rFonts w:ascii="Calibri" w:eastAsia="Calibri" w:hAnsi="Calibri" w:cs="Calibri"/>
          <w:w w:val="115"/>
          <w:sz w:val="24"/>
          <w:szCs w:val="24"/>
        </w:rPr>
        <w:t>u</w:t>
      </w:r>
      <w:r>
        <w:rPr>
          <w:rFonts w:ascii="Calibri" w:eastAsia="Calibri" w:hAnsi="Calibri" w:cs="Calibri"/>
          <w:spacing w:val="1"/>
          <w:w w:val="115"/>
          <w:sz w:val="24"/>
          <w:szCs w:val="24"/>
        </w:rPr>
        <w:t>p</w:t>
      </w:r>
      <w:r>
        <w:rPr>
          <w:rFonts w:ascii="Calibri" w:eastAsia="Calibri" w:hAnsi="Calibri" w:cs="Calibri"/>
          <w:spacing w:val="1"/>
          <w:w w:val="120"/>
          <w:sz w:val="24"/>
          <w:szCs w:val="24"/>
        </w:rPr>
        <w:t>p</w:t>
      </w:r>
      <w:r>
        <w:rPr>
          <w:rFonts w:ascii="Calibri" w:eastAsia="Calibri" w:hAnsi="Calibri" w:cs="Calibri"/>
          <w:w w:val="110"/>
          <w:sz w:val="24"/>
          <w:szCs w:val="24"/>
        </w:rPr>
        <w:t>or</w:t>
      </w:r>
      <w:r>
        <w:rPr>
          <w:rFonts w:ascii="Calibri" w:eastAsia="Calibri" w:hAnsi="Calibri" w:cs="Calibri"/>
          <w:w w:val="94"/>
          <w:sz w:val="24"/>
          <w:szCs w:val="24"/>
        </w:rPr>
        <w:t xml:space="preserve">t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z w:val="24"/>
          <w:szCs w:val="24"/>
        </w:rPr>
        <w:t xml:space="preserve">e </w:t>
      </w:r>
      <w:r>
        <w:rPr>
          <w:rFonts w:ascii="Calibri" w:eastAsia="Calibri" w:hAnsi="Calibri" w:cs="Calibri"/>
          <w:spacing w:val="8"/>
          <w:sz w:val="24"/>
          <w:szCs w:val="24"/>
        </w:rPr>
        <w:t xml:space="preserve"> </w:t>
      </w:r>
      <w:r>
        <w:rPr>
          <w:rFonts w:ascii="Calibri" w:eastAsia="Calibri" w:hAnsi="Calibri" w:cs="Calibri"/>
          <w:w w:val="124"/>
          <w:sz w:val="24"/>
          <w:szCs w:val="24"/>
        </w:rPr>
        <w:t>go</w:t>
      </w:r>
      <w:r>
        <w:rPr>
          <w:rFonts w:ascii="Calibri" w:eastAsia="Calibri" w:hAnsi="Calibri" w:cs="Calibri"/>
          <w:spacing w:val="1"/>
          <w:w w:val="111"/>
          <w:sz w:val="24"/>
          <w:szCs w:val="24"/>
        </w:rPr>
        <w:t>a</w:t>
      </w:r>
      <w:r>
        <w:rPr>
          <w:rFonts w:ascii="Calibri" w:eastAsia="Calibri" w:hAnsi="Calibri" w:cs="Calibri"/>
          <w:w w:val="112"/>
          <w:sz w:val="24"/>
          <w:szCs w:val="24"/>
        </w:rPr>
        <w:t>l</w:t>
      </w:r>
      <w:r>
        <w:rPr>
          <w:rFonts w:ascii="Calibri" w:eastAsia="Calibri" w:hAnsi="Calibri" w:cs="Calibri"/>
          <w:spacing w:val="-1"/>
          <w:w w:val="112"/>
          <w:sz w:val="24"/>
          <w:szCs w:val="24"/>
        </w:rPr>
        <w:t>s</w:t>
      </w:r>
      <w:r>
        <w:rPr>
          <w:rFonts w:ascii="Calibri" w:eastAsia="Calibri" w:hAnsi="Calibri" w:cs="Calibri"/>
          <w:w w:val="103"/>
          <w:sz w:val="24"/>
          <w:szCs w:val="24"/>
        </w:rPr>
        <w:t>.</w:t>
      </w:r>
    </w:p>
    <w:p w14:paraId="7E81B634" w14:textId="77777777" w:rsidR="0091796A" w:rsidRDefault="0091796A">
      <w:pPr>
        <w:spacing w:before="8" w:line="240" w:lineRule="exact"/>
        <w:rPr>
          <w:sz w:val="24"/>
          <w:szCs w:val="24"/>
        </w:rPr>
      </w:pPr>
    </w:p>
    <w:p w14:paraId="7E81B635" w14:textId="77777777" w:rsidR="0091796A" w:rsidRDefault="0094199A">
      <w:pPr>
        <w:ind w:left="120"/>
        <w:rPr>
          <w:rFonts w:ascii="Calibri" w:eastAsia="Calibri" w:hAnsi="Calibri" w:cs="Calibri"/>
          <w:sz w:val="30"/>
          <w:szCs w:val="30"/>
        </w:rPr>
      </w:pPr>
      <w:r>
        <w:rPr>
          <w:rFonts w:ascii="Calibri" w:eastAsia="Calibri" w:hAnsi="Calibri" w:cs="Calibri"/>
          <w:spacing w:val="1"/>
          <w:sz w:val="30"/>
          <w:szCs w:val="30"/>
        </w:rPr>
        <w:t>RF</w:t>
      </w:r>
      <w:r>
        <w:rPr>
          <w:rFonts w:ascii="Calibri" w:eastAsia="Calibri" w:hAnsi="Calibri" w:cs="Calibri"/>
          <w:sz w:val="30"/>
          <w:szCs w:val="30"/>
        </w:rPr>
        <w:t xml:space="preserve">I </w:t>
      </w:r>
      <w:r>
        <w:rPr>
          <w:rFonts w:ascii="Calibri" w:eastAsia="Calibri" w:hAnsi="Calibri" w:cs="Calibri"/>
          <w:spacing w:val="14"/>
          <w:sz w:val="30"/>
          <w:szCs w:val="30"/>
        </w:rPr>
        <w:t xml:space="preserve"> </w:t>
      </w:r>
      <w:r>
        <w:rPr>
          <w:rFonts w:ascii="Calibri" w:eastAsia="Calibri" w:hAnsi="Calibri" w:cs="Calibri"/>
          <w:spacing w:val="1"/>
          <w:w w:val="129"/>
          <w:sz w:val="30"/>
          <w:szCs w:val="30"/>
        </w:rPr>
        <w:t>Q</w:t>
      </w:r>
      <w:r>
        <w:rPr>
          <w:rFonts w:ascii="Calibri" w:eastAsia="Calibri" w:hAnsi="Calibri" w:cs="Calibri"/>
          <w:spacing w:val="1"/>
          <w:w w:val="115"/>
          <w:sz w:val="30"/>
          <w:szCs w:val="30"/>
        </w:rPr>
        <w:t>ue</w:t>
      </w:r>
      <w:r>
        <w:rPr>
          <w:rFonts w:ascii="Calibri" w:eastAsia="Calibri" w:hAnsi="Calibri" w:cs="Calibri"/>
          <w:spacing w:val="-1"/>
          <w:w w:val="115"/>
          <w:sz w:val="30"/>
          <w:szCs w:val="30"/>
        </w:rPr>
        <w:t>s</w:t>
      </w:r>
      <w:r>
        <w:rPr>
          <w:rFonts w:ascii="Calibri" w:eastAsia="Calibri" w:hAnsi="Calibri" w:cs="Calibri"/>
          <w:spacing w:val="1"/>
          <w:w w:val="103"/>
          <w:sz w:val="30"/>
          <w:szCs w:val="30"/>
        </w:rPr>
        <w:t>t</w:t>
      </w:r>
      <w:r>
        <w:rPr>
          <w:rFonts w:ascii="Calibri" w:eastAsia="Calibri" w:hAnsi="Calibri" w:cs="Calibri"/>
          <w:spacing w:val="1"/>
          <w:w w:val="119"/>
          <w:sz w:val="30"/>
          <w:szCs w:val="30"/>
        </w:rPr>
        <w:t>i</w:t>
      </w:r>
      <w:r>
        <w:rPr>
          <w:rFonts w:ascii="Calibri" w:eastAsia="Calibri" w:hAnsi="Calibri" w:cs="Calibri"/>
          <w:spacing w:val="-1"/>
          <w:w w:val="117"/>
          <w:sz w:val="30"/>
          <w:szCs w:val="30"/>
        </w:rPr>
        <w:t>o</w:t>
      </w:r>
      <w:r>
        <w:rPr>
          <w:rFonts w:ascii="Calibri" w:eastAsia="Calibri" w:hAnsi="Calibri" w:cs="Calibri"/>
          <w:spacing w:val="1"/>
          <w:w w:val="114"/>
          <w:sz w:val="30"/>
          <w:szCs w:val="30"/>
        </w:rPr>
        <w:t>ns</w:t>
      </w:r>
    </w:p>
    <w:p w14:paraId="7E81B636" w14:textId="77777777" w:rsidR="0091796A" w:rsidRDefault="0091796A">
      <w:pPr>
        <w:spacing w:before="10" w:line="220" w:lineRule="exact"/>
        <w:rPr>
          <w:sz w:val="22"/>
          <w:szCs w:val="22"/>
        </w:rPr>
      </w:pPr>
    </w:p>
    <w:p w14:paraId="7E81B637" w14:textId="77777777" w:rsidR="0091796A" w:rsidRDefault="0094199A">
      <w:pPr>
        <w:ind w:left="120" w:right="872"/>
        <w:rPr>
          <w:rFonts w:ascii="Calibri" w:eastAsia="Calibri" w:hAnsi="Calibri" w:cs="Calibri"/>
          <w:sz w:val="24"/>
          <w:szCs w:val="24"/>
        </w:rPr>
      </w:pPr>
      <w:r>
        <w:rPr>
          <w:rFonts w:ascii="Calibri" w:eastAsia="Calibri" w:hAnsi="Calibri" w:cs="Calibri"/>
          <w:w w:val="120"/>
          <w:sz w:val="24"/>
          <w:szCs w:val="24"/>
        </w:rPr>
        <w:t xml:space="preserve">CARB </w:t>
      </w:r>
      <w:r>
        <w:rPr>
          <w:rFonts w:ascii="Calibri" w:eastAsia="Calibri" w:hAnsi="Calibri" w:cs="Calibri"/>
          <w:spacing w:val="-1"/>
          <w:sz w:val="24"/>
          <w:szCs w:val="24"/>
        </w:rPr>
        <w:t>s</w:t>
      </w:r>
      <w:r>
        <w:rPr>
          <w:rFonts w:ascii="Calibri" w:eastAsia="Calibri" w:hAnsi="Calibri" w:cs="Calibri"/>
          <w:spacing w:val="1"/>
          <w:sz w:val="24"/>
          <w:szCs w:val="24"/>
        </w:rPr>
        <w:t>t</w:t>
      </w:r>
      <w:r>
        <w:rPr>
          <w:rFonts w:ascii="Calibri" w:eastAsia="Calibri" w:hAnsi="Calibri" w:cs="Calibri"/>
          <w:spacing w:val="-1"/>
          <w:sz w:val="24"/>
          <w:szCs w:val="24"/>
        </w:rPr>
        <w:t>a</w:t>
      </w:r>
      <w:r>
        <w:rPr>
          <w:rFonts w:ascii="Calibri" w:eastAsia="Calibri" w:hAnsi="Calibri" w:cs="Calibri"/>
          <w:spacing w:val="1"/>
          <w:sz w:val="24"/>
          <w:szCs w:val="24"/>
        </w:rPr>
        <w:t>f</w:t>
      </w:r>
      <w:r>
        <w:rPr>
          <w:rFonts w:ascii="Calibri" w:eastAsia="Calibri" w:hAnsi="Calibri" w:cs="Calibri"/>
          <w:sz w:val="24"/>
          <w:szCs w:val="24"/>
        </w:rPr>
        <w:t>f</w:t>
      </w:r>
      <w:r>
        <w:rPr>
          <w:rFonts w:ascii="Calibri" w:eastAsia="Calibri" w:hAnsi="Calibri" w:cs="Calibri"/>
          <w:spacing w:val="20"/>
          <w:sz w:val="24"/>
          <w:szCs w:val="24"/>
        </w:rPr>
        <w:t xml:space="preserve"> </w:t>
      </w:r>
      <w:r>
        <w:rPr>
          <w:rFonts w:ascii="Calibri" w:eastAsia="Calibri" w:hAnsi="Calibri" w:cs="Calibri"/>
          <w:sz w:val="24"/>
          <w:szCs w:val="24"/>
        </w:rPr>
        <w:t>is</w:t>
      </w:r>
      <w:r>
        <w:rPr>
          <w:rFonts w:ascii="Calibri" w:eastAsia="Calibri" w:hAnsi="Calibri" w:cs="Calibri"/>
          <w:spacing w:val="21"/>
          <w:sz w:val="24"/>
          <w:szCs w:val="24"/>
        </w:rPr>
        <w:t xml:space="preserve"> </w:t>
      </w:r>
      <w:r>
        <w:rPr>
          <w:rFonts w:ascii="Calibri" w:eastAsia="Calibri" w:hAnsi="Calibri" w:cs="Calibri"/>
          <w:w w:val="122"/>
          <w:sz w:val="24"/>
          <w:szCs w:val="24"/>
        </w:rPr>
        <w:t>g</w:t>
      </w:r>
      <w:r>
        <w:rPr>
          <w:rFonts w:ascii="Calibri" w:eastAsia="Calibri" w:hAnsi="Calibri" w:cs="Calibri"/>
          <w:spacing w:val="-1"/>
          <w:w w:val="122"/>
          <w:sz w:val="24"/>
          <w:szCs w:val="24"/>
        </w:rPr>
        <w:t>a</w:t>
      </w:r>
      <w:r>
        <w:rPr>
          <w:rFonts w:ascii="Calibri" w:eastAsia="Calibri" w:hAnsi="Calibri" w:cs="Calibri"/>
          <w:spacing w:val="1"/>
          <w:w w:val="94"/>
          <w:sz w:val="24"/>
          <w:szCs w:val="24"/>
        </w:rPr>
        <w:t>t</w:t>
      </w:r>
      <w:r>
        <w:rPr>
          <w:rFonts w:ascii="Calibri" w:eastAsia="Calibri" w:hAnsi="Calibri" w:cs="Calibri"/>
          <w:spacing w:val="-1"/>
          <w:w w:val="111"/>
          <w:sz w:val="24"/>
          <w:szCs w:val="24"/>
        </w:rPr>
        <w:t>h</w:t>
      </w:r>
      <w:r>
        <w:rPr>
          <w:rFonts w:ascii="Calibri" w:eastAsia="Calibri" w:hAnsi="Calibri" w:cs="Calibri"/>
          <w:w w:val="110"/>
          <w:sz w:val="24"/>
          <w:szCs w:val="24"/>
        </w:rPr>
        <w:t>er</w:t>
      </w:r>
      <w:r>
        <w:rPr>
          <w:rFonts w:ascii="Calibri" w:eastAsia="Calibri" w:hAnsi="Calibri" w:cs="Calibri"/>
          <w:w w:val="109"/>
          <w:sz w:val="24"/>
          <w:szCs w:val="24"/>
        </w:rPr>
        <w:t>i</w:t>
      </w:r>
      <w:r>
        <w:rPr>
          <w:rFonts w:ascii="Calibri" w:eastAsia="Calibri" w:hAnsi="Calibri" w:cs="Calibri"/>
          <w:w w:val="110"/>
          <w:sz w:val="24"/>
          <w:szCs w:val="24"/>
        </w:rPr>
        <w:t>n</w:t>
      </w:r>
      <w:r>
        <w:rPr>
          <w:rFonts w:ascii="Calibri" w:eastAsia="Calibri" w:hAnsi="Calibri" w:cs="Calibri"/>
          <w:w w:val="134"/>
          <w:sz w:val="24"/>
          <w:szCs w:val="24"/>
        </w:rPr>
        <w:t>g</w:t>
      </w:r>
      <w:r>
        <w:rPr>
          <w:rFonts w:ascii="Calibri" w:eastAsia="Calibri" w:hAnsi="Calibri" w:cs="Calibri"/>
          <w:spacing w:val="5"/>
          <w:sz w:val="24"/>
          <w:szCs w:val="24"/>
        </w:rPr>
        <w:t xml:space="preserve"> </w:t>
      </w:r>
      <w:r>
        <w:rPr>
          <w:rFonts w:ascii="Calibri" w:eastAsia="Calibri" w:hAnsi="Calibri" w:cs="Calibri"/>
          <w:w w:val="108"/>
          <w:sz w:val="24"/>
          <w:szCs w:val="24"/>
        </w:rPr>
        <w:t>in</w:t>
      </w:r>
      <w:r>
        <w:rPr>
          <w:rFonts w:ascii="Calibri" w:eastAsia="Calibri" w:hAnsi="Calibri" w:cs="Calibri"/>
          <w:spacing w:val="1"/>
          <w:w w:val="108"/>
          <w:sz w:val="24"/>
          <w:szCs w:val="24"/>
        </w:rPr>
        <w:t>f</w:t>
      </w:r>
      <w:r>
        <w:rPr>
          <w:rFonts w:ascii="Calibri" w:eastAsia="Calibri" w:hAnsi="Calibri" w:cs="Calibri"/>
          <w:w w:val="108"/>
          <w:sz w:val="24"/>
          <w:szCs w:val="24"/>
        </w:rPr>
        <w:t>or</w:t>
      </w:r>
      <w:r>
        <w:rPr>
          <w:rFonts w:ascii="Calibri" w:eastAsia="Calibri" w:hAnsi="Calibri" w:cs="Calibri"/>
          <w:spacing w:val="-1"/>
          <w:w w:val="108"/>
          <w:sz w:val="24"/>
          <w:szCs w:val="24"/>
        </w:rPr>
        <w:t>ma</w:t>
      </w:r>
      <w:r>
        <w:rPr>
          <w:rFonts w:ascii="Calibri" w:eastAsia="Calibri" w:hAnsi="Calibri" w:cs="Calibri"/>
          <w:spacing w:val="1"/>
          <w:w w:val="108"/>
          <w:sz w:val="24"/>
          <w:szCs w:val="24"/>
        </w:rPr>
        <w:t>t</w:t>
      </w:r>
      <w:r>
        <w:rPr>
          <w:rFonts w:ascii="Calibri" w:eastAsia="Calibri" w:hAnsi="Calibri" w:cs="Calibri"/>
          <w:w w:val="108"/>
          <w:sz w:val="24"/>
          <w:szCs w:val="24"/>
        </w:rPr>
        <w:t>ion</w:t>
      </w:r>
      <w:r>
        <w:rPr>
          <w:rFonts w:ascii="Calibri" w:eastAsia="Calibri" w:hAnsi="Calibri" w:cs="Calibri"/>
          <w:spacing w:val="10"/>
          <w:w w:val="108"/>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pacing w:val="1"/>
          <w:w w:val="115"/>
          <w:sz w:val="24"/>
          <w:szCs w:val="24"/>
        </w:rPr>
        <w:t>p</w:t>
      </w:r>
      <w:r>
        <w:rPr>
          <w:rFonts w:ascii="Calibri" w:eastAsia="Calibri" w:hAnsi="Calibri" w:cs="Calibri"/>
          <w:w w:val="115"/>
          <w:sz w:val="24"/>
          <w:szCs w:val="24"/>
        </w:rPr>
        <w:t>u</w:t>
      </w:r>
      <w:r>
        <w:rPr>
          <w:rFonts w:ascii="Calibri" w:eastAsia="Calibri" w:hAnsi="Calibri" w:cs="Calibri"/>
          <w:spacing w:val="1"/>
          <w:w w:val="115"/>
          <w:sz w:val="24"/>
          <w:szCs w:val="24"/>
        </w:rPr>
        <w:t>b</w:t>
      </w:r>
      <w:r>
        <w:rPr>
          <w:rFonts w:ascii="Calibri" w:eastAsia="Calibri" w:hAnsi="Calibri" w:cs="Calibri"/>
          <w:w w:val="115"/>
          <w:sz w:val="24"/>
          <w:szCs w:val="24"/>
        </w:rPr>
        <w:t>lic</w:t>
      </w:r>
      <w:r>
        <w:rPr>
          <w:rFonts w:ascii="Calibri" w:eastAsia="Calibri" w:hAnsi="Calibri" w:cs="Calibri"/>
          <w:spacing w:val="2"/>
          <w:w w:val="115"/>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p</w:t>
      </w:r>
      <w:r>
        <w:rPr>
          <w:rFonts w:ascii="Calibri" w:eastAsia="Calibri" w:hAnsi="Calibri" w:cs="Calibri"/>
          <w:sz w:val="24"/>
          <w:szCs w:val="24"/>
        </w:rPr>
        <w:t xml:space="preserve">ut </w:t>
      </w:r>
      <w:r>
        <w:rPr>
          <w:rFonts w:ascii="Calibri" w:eastAsia="Calibri" w:hAnsi="Calibri" w:cs="Calibri"/>
          <w:spacing w:val="3"/>
          <w:sz w:val="24"/>
          <w:szCs w:val="24"/>
        </w:rPr>
        <w:t xml:space="preserve"> </w:t>
      </w:r>
      <w:r>
        <w:rPr>
          <w:rFonts w:ascii="Calibri" w:eastAsia="Calibri" w:hAnsi="Calibri" w:cs="Calibri"/>
          <w:spacing w:val="1"/>
          <w:w w:val="112"/>
          <w:sz w:val="24"/>
          <w:szCs w:val="24"/>
        </w:rPr>
        <w:t>t</w:t>
      </w:r>
      <w:r>
        <w:rPr>
          <w:rFonts w:ascii="Calibri" w:eastAsia="Calibri" w:hAnsi="Calibri" w:cs="Calibri"/>
          <w:spacing w:val="-1"/>
          <w:w w:val="112"/>
          <w:sz w:val="24"/>
          <w:szCs w:val="24"/>
        </w:rPr>
        <w:t>h</w:t>
      </w:r>
      <w:r>
        <w:rPr>
          <w:rFonts w:ascii="Calibri" w:eastAsia="Calibri" w:hAnsi="Calibri" w:cs="Calibri"/>
          <w:w w:val="112"/>
          <w:sz w:val="24"/>
          <w:szCs w:val="24"/>
        </w:rPr>
        <w:t>roug</w:t>
      </w:r>
      <w:r>
        <w:rPr>
          <w:rFonts w:ascii="Calibri" w:eastAsia="Calibri" w:hAnsi="Calibri" w:cs="Calibri"/>
          <w:spacing w:val="-1"/>
          <w:w w:val="112"/>
          <w:sz w:val="24"/>
          <w:szCs w:val="24"/>
        </w:rPr>
        <w:t>h</w:t>
      </w:r>
      <w:r>
        <w:rPr>
          <w:rFonts w:ascii="Calibri" w:eastAsia="Calibri" w:hAnsi="Calibri" w:cs="Calibri"/>
          <w:w w:val="112"/>
          <w:sz w:val="24"/>
          <w:szCs w:val="24"/>
        </w:rPr>
        <w:t>out</w:t>
      </w:r>
      <w:r>
        <w:rPr>
          <w:rFonts w:ascii="Calibri" w:eastAsia="Calibri" w:hAnsi="Calibri" w:cs="Calibri"/>
          <w:spacing w:val="-12"/>
          <w:w w:val="112"/>
          <w:sz w:val="24"/>
          <w:szCs w:val="24"/>
        </w:rPr>
        <w:t xml:space="preserve"> </w:t>
      </w:r>
      <w:r>
        <w:rPr>
          <w:rFonts w:ascii="Calibri" w:eastAsia="Calibri" w:hAnsi="Calibri" w:cs="Calibri"/>
          <w:w w:val="112"/>
          <w:sz w:val="24"/>
          <w:szCs w:val="24"/>
        </w:rPr>
        <w:t>2025</w:t>
      </w:r>
      <w:r>
        <w:rPr>
          <w:rFonts w:ascii="Calibri" w:eastAsia="Calibri" w:hAnsi="Calibri" w:cs="Calibri"/>
          <w:spacing w:val="9"/>
          <w:w w:val="1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w w:val="115"/>
          <w:sz w:val="24"/>
          <w:szCs w:val="24"/>
        </w:rPr>
        <w:t>d</w:t>
      </w:r>
      <w:r>
        <w:rPr>
          <w:rFonts w:ascii="Calibri" w:eastAsia="Calibri" w:hAnsi="Calibri" w:cs="Calibri"/>
          <w:w w:val="115"/>
          <w:sz w:val="24"/>
          <w:szCs w:val="24"/>
        </w:rPr>
        <w:t>e</w:t>
      </w:r>
      <w:r>
        <w:rPr>
          <w:rFonts w:ascii="Calibri" w:eastAsia="Calibri" w:hAnsi="Calibri" w:cs="Calibri"/>
          <w:spacing w:val="1"/>
          <w:w w:val="115"/>
          <w:sz w:val="24"/>
          <w:szCs w:val="24"/>
        </w:rPr>
        <w:t>v</w:t>
      </w:r>
      <w:r>
        <w:rPr>
          <w:rFonts w:ascii="Calibri" w:eastAsia="Calibri" w:hAnsi="Calibri" w:cs="Calibri"/>
          <w:w w:val="115"/>
          <w:sz w:val="24"/>
          <w:szCs w:val="24"/>
        </w:rPr>
        <w:t xml:space="preserve">elop </w:t>
      </w:r>
      <w:r>
        <w:rPr>
          <w:rFonts w:ascii="Calibri" w:eastAsia="Calibri" w:hAnsi="Calibri" w:cs="Calibri"/>
          <w:spacing w:val="1"/>
          <w:w w:val="94"/>
          <w:sz w:val="24"/>
          <w:szCs w:val="24"/>
        </w:rPr>
        <w:t>t</w:t>
      </w:r>
      <w:r>
        <w:rPr>
          <w:rFonts w:ascii="Calibri" w:eastAsia="Calibri" w:hAnsi="Calibri" w:cs="Calibri"/>
          <w:spacing w:val="-1"/>
          <w:w w:val="112"/>
          <w:sz w:val="24"/>
          <w:szCs w:val="24"/>
        </w:rPr>
        <w:t xml:space="preserve">he </w:t>
      </w:r>
      <w:r>
        <w:rPr>
          <w:rFonts w:ascii="Calibri" w:eastAsia="Calibri" w:hAnsi="Calibri" w:cs="Calibri"/>
          <w:w w:val="118"/>
          <w:sz w:val="24"/>
          <w:szCs w:val="24"/>
        </w:rPr>
        <w:t>c</w:t>
      </w:r>
      <w:r>
        <w:rPr>
          <w:rFonts w:ascii="Calibri" w:eastAsia="Calibri" w:hAnsi="Calibri" w:cs="Calibri"/>
          <w:w w:val="114"/>
          <w:sz w:val="24"/>
          <w:szCs w:val="24"/>
        </w:rPr>
        <w:t>onc</w:t>
      </w:r>
      <w:r>
        <w:rPr>
          <w:rFonts w:ascii="Calibri" w:eastAsia="Calibri" w:hAnsi="Calibri" w:cs="Calibri"/>
          <w:w w:val="115"/>
          <w:sz w:val="24"/>
          <w:szCs w:val="24"/>
        </w:rPr>
        <w:t>e</w:t>
      </w:r>
      <w:r>
        <w:rPr>
          <w:rFonts w:ascii="Calibri" w:eastAsia="Calibri" w:hAnsi="Calibri" w:cs="Calibri"/>
          <w:spacing w:val="1"/>
          <w:w w:val="120"/>
          <w:sz w:val="24"/>
          <w:szCs w:val="24"/>
        </w:rPr>
        <w:t>p</w:t>
      </w:r>
      <w:r>
        <w:rPr>
          <w:rFonts w:ascii="Calibri" w:eastAsia="Calibri" w:hAnsi="Calibri" w:cs="Calibri"/>
          <w:w w:val="94"/>
          <w:sz w:val="24"/>
          <w:szCs w:val="24"/>
        </w:rPr>
        <w:t>t</w:t>
      </w:r>
      <w:r>
        <w:rPr>
          <w:rFonts w:ascii="Calibri" w:eastAsia="Calibri" w:hAnsi="Calibri" w:cs="Calibri"/>
          <w:spacing w:val="7"/>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2"/>
          <w:sz w:val="24"/>
          <w:szCs w:val="24"/>
        </w:rPr>
        <w:t>U</w:t>
      </w:r>
      <w:r>
        <w:rPr>
          <w:rFonts w:ascii="Calibri" w:eastAsia="Calibri" w:hAnsi="Calibri" w:cs="Calibri"/>
          <w:spacing w:val="-1"/>
          <w:w w:val="112"/>
          <w:sz w:val="24"/>
          <w:szCs w:val="24"/>
        </w:rPr>
        <w:t>s</w:t>
      </w:r>
      <w:r>
        <w:rPr>
          <w:rFonts w:ascii="Calibri" w:eastAsia="Calibri" w:hAnsi="Calibri" w:cs="Calibri"/>
          <w:w w:val="112"/>
          <w:sz w:val="24"/>
          <w:szCs w:val="24"/>
        </w:rPr>
        <w:t>ed</w:t>
      </w:r>
      <w:r>
        <w:rPr>
          <w:rFonts w:ascii="Calibri" w:eastAsia="Calibri" w:hAnsi="Calibri" w:cs="Calibri"/>
          <w:spacing w:val="12"/>
          <w:w w:val="112"/>
          <w:sz w:val="24"/>
          <w:szCs w:val="24"/>
        </w:rPr>
        <w:t xml:space="preserve"> </w:t>
      </w:r>
      <w:r>
        <w:rPr>
          <w:rFonts w:ascii="Calibri" w:eastAsia="Calibri" w:hAnsi="Calibri" w:cs="Calibri"/>
          <w:w w:val="112"/>
          <w:sz w:val="24"/>
          <w:szCs w:val="24"/>
        </w:rPr>
        <w:t>Truck</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V</w:t>
      </w:r>
      <w:r>
        <w:rPr>
          <w:rFonts w:ascii="Calibri" w:eastAsia="Calibri" w:hAnsi="Calibri" w:cs="Calibri"/>
          <w:w w:val="112"/>
          <w:sz w:val="24"/>
          <w:szCs w:val="24"/>
        </w:rPr>
        <w:t>ouc</w:t>
      </w:r>
      <w:r>
        <w:rPr>
          <w:rFonts w:ascii="Calibri" w:eastAsia="Calibri" w:hAnsi="Calibri" w:cs="Calibri"/>
          <w:spacing w:val="-1"/>
          <w:w w:val="112"/>
          <w:sz w:val="24"/>
          <w:szCs w:val="24"/>
        </w:rPr>
        <w:t>h</w:t>
      </w:r>
      <w:r>
        <w:rPr>
          <w:rFonts w:ascii="Calibri" w:eastAsia="Calibri" w:hAnsi="Calibri" w:cs="Calibri"/>
          <w:w w:val="112"/>
          <w:sz w:val="24"/>
          <w:szCs w:val="24"/>
        </w:rPr>
        <w:t>er</w:t>
      </w:r>
      <w:r>
        <w:rPr>
          <w:rFonts w:ascii="Calibri" w:eastAsia="Calibri" w:hAnsi="Calibri" w:cs="Calibri"/>
          <w:spacing w:val="-4"/>
          <w:w w:val="112"/>
          <w:sz w:val="24"/>
          <w:szCs w:val="24"/>
        </w:rPr>
        <w:t xml:space="preserve"> </w:t>
      </w:r>
      <w:r>
        <w:rPr>
          <w:rFonts w:ascii="Calibri" w:eastAsia="Calibri" w:hAnsi="Calibri" w:cs="Calibri"/>
          <w:sz w:val="24"/>
          <w:szCs w:val="24"/>
        </w:rPr>
        <w:t>Pilo</w:t>
      </w:r>
      <w:r>
        <w:rPr>
          <w:rFonts w:ascii="Calibri" w:eastAsia="Calibri" w:hAnsi="Calibri" w:cs="Calibri"/>
          <w:spacing w:val="1"/>
          <w:sz w:val="24"/>
          <w:szCs w:val="24"/>
        </w:rPr>
        <w:t>t</w:t>
      </w:r>
      <w:r>
        <w:rPr>
          <w:rFonts w:ascii="Calibri" w:eastAsia="Calibri" w:hAnsi="Calibri" w:cs="Calibri"/>
          <w:sz w:val="24"/>
          <w:szCs w:val="24"/>
        </w:rPr>
        <w:t>,</w:t>
      </w:r>
      <w:r>
        <w:rPr>
          <w:rFonts w:ascii="Calibri" w:eastAsia="Calibri" w:hAnsi="Calibri" w:cs="Calibri"/>
          <w:spacing w:val="48"/>
          <w:sz w:val="24"/>
          <w:szCs w:val="24"/>
        </w:rPr>
        <w:t xml:space="preserve"> </w:t>
      </w:r>
      <w:r>
        <w:rPr>
          <w:rFonts w:ascii="Calibri" w:eastAsia="Calibri" w:hAnsi="Calibri" w:cs="Calibri"/>
          <w:w w:val="114"/>
          <w:sz w:val="24"/>
          <w:szCs w:val="24"/>
        </w:rPr>
        <w:t>i</w:t>
      </w:r>
      <w:r>
        <w:rPr>
          <w:rFonts w:ascii="Calibri" w:eastAsia="Calibri" w:hAnsi="Calibri" w:cs="Calibri"/>
          <w:spacing w:val="2"/>
          <w:w w:val="114"/>
          <w:sz w:val="24"/>
          <w:szCs w:val="24"/>
        </w:rPr>
        <w:t>n</w:t>
      </w:r>
      <w:r>
        <w:rPr>
          <w:rFonts w:ascii="Calibri" w:eastAsia="Calibri" w:hAnsi="Calibri" w:cs="Calibri"/>
          <w:w w:val="114"/>
          <w:sz w:val="24"/>
          <w:szCs w:val="24"/>
        </w:rPr>
        <w:t>clu</w:t>
      </w:r>
      <w:r>
        <w:rPr>
          <w:rFonts w:ascii="Calibri" w:eastAsia="Calibri" w:hAnsi="Calibri" w:cs="Calibri"/>
          <w:spacing w:val="1"/>
          <w:w w:val="114"/>
          <w:sz w:val="24"/>
          <w:szCs w:val="24"/>
        </w:rPr>
        <w:t>d</w:t>
      </w:r>
      <w:r>
        <w:rPr>
          <w:rFonts w:ascii="Calibri" w:eastAsia="Calibri" w:hAnsi="Calibri" w:cs="Calibri"/>
          <w:w w:val="114"/>
          <w:sz w:val="24"/>
          <w:szCs w:val="24"/>
        </w:rPr>
        <w:t>ing</w:t>
      </w:r>
      <w:r>
        <w:rPr>
          <w:rFonts w:ascii="Calibri" w:eastAsia="Calibri" w:hAnsi="Calibri" w:cs="Calibri"/>
          <w:spacing w:val="10"/>
          <w:w w:val="114"/>
          <w:sz w:val="24"/>
          <w:szCs w:val="24"/>
        </w:rPr>
        <w:t xml:space="preserve"> </w:t>
      </w:r>
      <w:r>
        <w:rPr>
          <w:rFonts w:ascii="Calibri" w:eastAsia="Calibri" w:hAnsi="Calibri" w:cs="Calibri"/>
          <w:spacing w:val="1"/>
          <w:w w:val="114"/>
          <w:sz w:val="24"/>
          <w:szCs w:val="24"/>
        </w:rPr>
        <w:t>p</w:t>
      </w:r>
      <w:r>
        <w:rPr>
          <w:rFonts w:ascii="Calibri" w:eastAsia="Calibri" w:hAnsi="Calibri" w:cs="Calibri"/>
          <w:w w:val="114"/>
          <w:sz w:val="24"/>
          <w:szCs w:val="24"/>
        </w:rPr>
        <w:t>rogr</w:t>
      </w:r>
      <w:r>
        <w:rPr>
          <w:rFonts w:ascii="Calibri" w:eastAsia="Calibri" w:hAnsi="Calibri" w:cs="Calibri"/>
          <w:spacing w:val="-1"/>
          <w:w w:val="114"/>
          <w:sz w:val="24"/>
          <w:szCs w:val="24"/>
        </w:rPr>
        <w:t>a</w:t>
      </w:r>
      <w:r>
        <w:rPr>
          <w:rFonts w:ascii="Calibri" w:eastAsia="Calibri" w:hAnsi="Calibri" w:cs="Calibri"/>
          <w:w w:val="114"/>
          <w:sz w:val="24"/>
          <w:szCs w:val="24"/>
        </w:rPr>
        <w:t xml:space="preserve">m </w:t>
      </w:r>
      <w:r>
        <w:rPr>
          <w:rFonts w:ascii="Calibri" w:eastAsia="Calibri" w:hAnsi="Calibri" w:cs="Calibri"/>
          <w:w w:val="112"/>
          <w:sz w:val="24"/>
          <w:szCs w:val="24"/>
        </w:rPr>
        <w:t>eli</w:t>
      </w:r>
      <w:r>
        <w:rPr>
          <w:rFonts w:ascii="Calibri" w:eastAsia="Calibri" w:hAnsi="Calibri" w:cs="Calibri"/>
          <w:w w:val="126"/>
          <w:sz w:val="24"/>
          <w:szCs w:val="24"/>
        </w:rPr>
        <w:t>g</w:t>
      </w:r>
      <w:r>
        <w:rPr>
          <w:rFonts w:ascii="Calibri" w:eastAsia="Calibri" w:hAnsi="Calibri" w:cs="Calibri"/>
          <w:spacing w:val="2"/>
          <w:w w:val="126"/>
          <w:sz w:val="24"/>
          <w:szCs w:val="24"/>
        </w:rPr>
        <w:t>i</w:t>
      </w:r>
      <w:r>
        <w:rPr>
          <w:rFonts w:ascii="Calibri" w:eastAsia="Calibri" w:hAnsi="Calibri" w:cs="Calibri"/>
          <w:spacing w:val="1"/>
          <w:w w:val="121"/>
          <w:sz w:val="24"/>
          <w:szCs w:val="24"/>
        </w:rPr>
        <w:t>b</w:t>
      </w:r>
      <w:r>
        <w:rPr>
          <w:rFonts w:ascii="Calibri" w:eastAsia="Calibri" w:hAnsi="Calibri" w:cs="Calibri"/>
          <w:w w:val="109"/>
          <w:sz w:val="24"/>
          <w:szCs w:val="24"/>
        </w:rPr>
        <w:t>ili</w:t>
      </w:r>
      <w:r>
        <w:rPr>
          <w:rFonts w:ascii="Calibri" w:eastAsia="Calibri" w:hAnsi="Calibri" w:cs="Calibri"/>
          <w:spacing w:val="1"/>
          <w:w w:val="94"/>
          <w:sz w:val="24"/>
          <w:szCs w:val="24"/>
        </w:rPr>
        <w:t>t</w:t>
      </w:r>
      <w:r>
        <w:rPr>
          <w:rFonts w:ascii="Calibri" w:eastAsia="Calibri" w:hAnsi="Calibri" w:cs="Calibri"/>
          <w:w w:val="107"/>
          <w:sz w:val="24"/>
          <w:szCs w:val="24"/>
        </w:rPr>
        <w:t>y</w:t>
      </w:r>
      <w:r>
        <w:rPr>
          <w:rFonts w:ascii="Calibri" w:eastAsia="Calibri" w:hAnsi="Calibri" w:cs="Calibri"/>
          <w:spacing w:val="6"/>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pacing w:val="1"/>
          <w:w w:val="96"/>
          <w:sz w:val="24"/>
          <w:szCs w:val="24"/>
        </w:rPr>
        <w:t>f</w:t>
      </w:r>
      <w:r>
        <w:rPr>
          <w:rFonts w:ascii="Calibri" w:eastAsia="Calibri" w:hAnsi="Calibri" w:cs="Calibri"/>
          <w:w w:val="114"/>
          <w:sz w:val="24"/>
          <w:szCs w:val="24"/>
        </w:rPr>
        <w:t>un</w:t>
      </w:r>
      <w:r>
        <w:rPr>
          <w:rFonts w:ascii="Calibri" w:eastAsia="Calibri" w:hAnsi="Calibri" w:cs="Calibri"/>
          <w:spacing w:val="1"/>
          <w:w w:val="114"/>
          <w:sz w:val="24"/>
          <w:szCs w:val="24"/>
        </w:rPr>
        <w:t>d</w:t>
      </w:r>
      <w:r>
        <w:rPr>
          <w:rFonts w:ascii="Calibri" w:eastAsia="Calibri" w:hAnsi="Calibri" w:cs="Calibri"/>
          <w:w w:val="109"/>
          <w:sz w:val="24"/>
          <w:szCs w:val="24"/>
        </w:rPr>
        <w:t>i</w:t>
      </w:r>
      <w:r>
        <w:rPr>
          <w:rFonts w:ascii="Calibri" w:eastAsia="Calibri" w:hAnsi="Calibri" w:cs="Calibri"/>
          <w:w w:val="121"/>
          <w:sz w:val="24"/>
          <w:szCs w:val="24"/>
        </w:rPr>
        <w:t xml:space="preserve">ng </w:t>
      </w:r>
      <w:r>
        <w:rPr>
          <w:rFonts w:ascii="Calibri" w:eastAsia="Calibri" w:hAnsi="Calibri" w:cs="Calibri"/>
          <w:spacing w:val="-1"/>
          <w:w w:val="109"/>
          <w:sz w:val="24"/>
          <w:szCs w:val="24"/>
        </w:rPr>
        <w:t>am</w:t>
      </w:r>
      <w:r>
        <w:rPr>
          <w:rFonts w:ascii="Calibri" w:eastAsia="Calibri" w:hAnsi="Calibri" w:cs="Calibri"/>
          <w:w w:val="109"/>
          <w:sz w:val="24"/>
          <w:szCs w:val="24"/>
        </w:rPr>
        <w:t>oun</w:t>
      </w:r>
      <w:r>
        <w:rPr>
          <w:rFonts w:ascii="Calibri" w:eastAsia="Calibri" w:hAnsi="Calibri" w:cs="Calibri"/>
          <w:spacing w:val="1"/>
          <w:w w:val="109"/>
          <w:sz w:val="24"/>
          <w:szCs w:val="24"/>
        </w:rPr>
        <w:t>t</w:t>
      </w:r>
      <w:r>
        <w:rPr>
          <w:rFonts w:ascii="Calibri" w:eastAsia="Calibri" w:hAnsi="Calibri" w:cs="Calibri"/>
          <w:spacing w:val="-1"/>
          <w:w w:val="109"/>
          <w:sz w:val="24"/>
          <w:szCs w:val="24"/>
        </w:rPr>
        <w:t>s</w:t>
      </w:r>
      <w:r>
        <w:rPr>
          <w:rFonts w:ascii="Calibri" w:eastAsia="Calibri" w:hAnsi="Calibri" w:cs="Calibri"/>
          <w:w w:val="109"/>
          <w:sz w:val="24"/>
          <w:szCs w:val="24"/>
        </w:rPr>
        <w:t>,</w:t>
      </w:r>
      <w:r>
        <w:rPr>
          <w:rFonts w:ascii="Calibri" w:eastAsia="Calibri" w:hAnsi="Calibri" w:cs="Calibri"/>
          <w:spacing w:val="6"/>
          <w:w w:val="109"/>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z w:val="24"/>
          <w:szCs w:val="24"/>
        </w:rPr>
        <w:t>cre</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 xml:space="preserve">e </w:t>
      </w:r>
      <w:r>
        <w:rPr>
          <w:rFonts w:ascii="Calibri" w:eastAsia="Calibri" w:hAnsi="Calibri" w:cs="Calibri"/>
          <w:spacing w:val="16"/>
          <w:sz w:val="24"/>
          <w:szCs w:val="24"/>
        </w:rPr>
        <w:t xml:space="preserve"> </w:t>
      </w:r>
      <w:r>
        <w:rPr>
          <w:rFonts w:ascii="Calibri" w:eastAsia="Calibri" w:hAnsi="Calibri" w:cs="Calibri"/>
          <w:sz w:val="24"/>
          <w:szCs w:val="24"/>
        </w:rPr>
        <w:t>a</w:t>
      </w:r>
      <w:r>
        <w:rPr>
          <w:rFonts w:ascii="Calibri" w:eastAsia="Calibri" w:hAnsi="Calibri" w:cs="Calibri"/>
          <w:spacing w:val="20"/>
          <w:sz w:val="24"/>
          <w:szCs w:val="24"/>
        </w:rPr>
        <w:t xml:space="preserve"> </w:t>
      </w:r>
      <w:r>
        <w:rPr>
          <w:rFonts w:ascii="Calibri" w:eastAsia="Calibri" w:hAnsi="Calibri" w:cs="Calibri"/>
          <w:spacing w:val="-1"/>
          <w:sz w:val="24"/>
          <w:szCs w:val="24"/>
        </w:rPr>
        <w:t>ma</w:t>
      </w:r>
      <w:r>
        <w:rPr>
          <w:rFonts w:ascii="Calibri" w:eastAsia="Calibri" w:hAnsi="Calibri" w:cs="Calibri"/>
          <w:sz w:val="24"/>
          <w:szCs w:val="24"/>
        </w:rPr>
        <w:t>rke</w:t>
      </w:r>
      <w:r>
        <w:rPr>
          <w:rFonts w:ascii="Calibri" w:eastAsia="Calibri" w:hAnsi="Calibri" w:cs="Calibri"/>
          <w:spacing w:val="1"/>
          <w:sz w:val="24"/>
          <w:szCs w:val="24"/>
        </w:rPr>
        <w:t>t</w:t>
      </w:r>
      <w:r>
        <w:rPr>
          <w:rFonts w:ascii="Calibri" w:eastAsia="Calibri" w:hAnsi="Calibri" w:cs="Calibri"/>
          <w:sz w:val="24"/>
          <w:szCs w:val="24"/>
        </w:rPr>
        <w:t xml:space="preserve">, </w:t>
      </w:r>
      <w:r>
        <w:rPr>
          <w:rFonts w:ascii="Calibri" w:eastAsia="Calibri" w:hAnsi="Calibri" w:cs="Calibri"/>
          <w:spacing w:val="12"/>
          <w:sz w:val="24"/>
          <w:szCs w:val="24"/>
        </w:rPr>
        <w:t xml:space="preserve"> </w:t>
      </w:r>
      <w:r>
        <w:rPr>
          <w:rFonts w:ascii="Calibri" w:eastAsia="Calibri" w:hAnsi="Calibri" w:cs="Calibri"/>
          <w:spacing w:val="-1"/>
          <w:w w:val="108"/>
          <w:sz w:val="24"/>
          <w:szCs w:val="24"/>
        </w:rPr>
        <w:t>s</w:t>
      </w:r>
      <w:r>
        <w:rPr>
          <w:rFonts w:ascii="Calibri" w:eastAsia="Calibri" w:hAnsi="Calibri" w:cs="Calibri"/>
          <w:w w:val="108"/>
          <w:sz w:val="24"/>
          <w:szCs w:val="24"/>
        </w:rPr>
        <w:t>u</w:t>
      </w:r>
      <w:r>
        <w:rPr>
          <w:rFonts w:ascii="Calibri" w:eastAsia="Calibri" w:hAnsi="Calibri" w:cs="Calibri"/>
          <w:spacing w:val="-1"/>
          <w:w w:val="108"/>
          <w:sz w:val="24"/>
          <w:szCs w:val="24"/>
        </w:rPr>
        <w:t>s</w:t>
      </w:r>
      <w:r>
        <w:rPr>
          <w:rFonts w:ascii="Calibri" w:eastAsia="Calibri" w:hAnsi="Calibri" w:cs="Calibri"/>
          <w:spacing w:val="3"/>
          <w:w w:val="108"/>
          <w:sz w:val="24"/>
          <w:szCs w:val="24"/>
        </w:rPr>
        <w:t>t</w:t>
      </w:r>
      <w:r>
        <w:rPr>
          <w:rFonts w:ascii="Calibri" w:eastAsia="Calibri" w:hAnsi="Calibri" w:cs="Calibri"/>
          <w:spacing w:val="-1"/>
          <w:w w:val="108"/>
          <w:sz w:val="24"/>
          <w:szCs w:val="24"/>
        </w:rPr>
        <w:t>a</w:t>
      </w:r>
      <w:r>
        <w:rPr>
          <w:rFonts w:ascii="Calibri" w:eastAsia="Calibri" w:hAnsi="Calibri" w:cs="Calibri"/>
          <w:w w:val="108"/>
          <w:sz w:val="24"/>
          <w:szCs w:val="24"/>
        </w:rPr>
        <w:t>in</w:t>
      </w:r>
      <w:r>
        <w:rPr>
          <w:rFonts w:ascii="Calibri" w:eastAsia="Calibri" w:hAnsi="Calibri" w:cs="Calibri"/>
          <w:spacing w:val="-1"/>
          <w:w w:val="108"/>
          <w:sz w:val="24"/>
          <w:szCs w:val="24"/>
        </w:rPr>
        <w:t>a</w:t>
      </w:r>
      <w:r>
        <w:rPr>
          <w:rFonts w:ascii="Calibri" w:eastAsia="Calibri" w:hAnsi="Calibri" w:cs="Calibri"/>
          <w:spacing w:val="1"/>
          <w:w w:val="108"/>
          <w:sz w:val="24"/>
          <w:szCs w:val="24"/>
        </w:rPr>
        <w:t>b</w:t>
      </w:r>
      <w:r>
        <w:rPr>
          <w:rFonts w:ascii="Calibri" w:eastAsia="Calibri" w:hAnsi="Calibri" w:cs="Calibri"/>
          <w:w w:val="108"/>
          <w:sz w:val="24"/>
          <w:szCs w:val="24"/>
        </w:rPr>
        <w:t>ili</w:t>
      </w:r>
      <w:r>
        <w:rPr>
          <w:rFonts w:ascii="Calibri" w:eastAsia="Calibri" w:hAnsi="Calibri" w:cs="Calibri"/>
          <w:spacing w:val="1"/>
          <w:w w:val="108"/>
          <w:sz w:val="24"/>
          <w:szCs w:val="24"/>
        </w:rPr>
        <w:t>ty</w:t>
      </w:r>
      <w:r>
        <w:rPr>
          <w:rFonts w:ascii="Calibri" w:eastAsia="Calibri" w:hAnsi="Calibri" w:cs="Calibri"/>
          <w:w w:val="108"/>
          <w:sz w:val="24"/>
          <w:szCs w:val="24"/>
        </w:rPr>
        <w:t>,</w:t>
      </w:r>
      <w:r>
        <w:rPr>
          <w:rFonts w:ascii="Calibri" w:eastAsia="Calibri" w:hAnsi="Calibri" w:cs="Calibri"/>
          <w:spacing w:val="14"/>
          <w:w w:val="108"/>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pacing w:val="-1"/>
          <w:w w:val="113"/>
          <w:sz w:val="24"/>
          <w:szCs w:val="24"/>
        </w:rPr>
        <w:t>s</w:t>
      </w:r>
      <w:r>
        <w:rPr>
          <w:rFonts w:ascii="Calibri" w:eastAsia="Calibri" w:hAnsi="Calibri" w:cs="Calibri"/>
          <w:w w:val="113"/>
          <w:sz w:val="24"/>
          <w:szCs w:val="24"/>
        </w:rPr>
        <w:t>oci</w:t>
      </w:r>
      <w:r>
        <w:rPr>
          <w:rFonts w:ascii="Calibri" w:eastAsia="Calibri" w:hAnsi="Calibri" w:cs="Calibri"/>
          <w:spacing w:val="-1"/>
          <w:w w:val="113"/>
          <w:sz w:val="24"/>
          <w:szCs w:val="24"/>
        </w:rPr>
        <w:t>a</w:t>
      </w:r>
      <w:r>
        <w:rPr>
          <w:rFonts w:ascii="Calibri" w:eastAsia="Calibri" w:hAnsi="Calibri" w:cs="Calibri"/>
          <w:w w:val="113"/>
          <w:sz w:val="24"/>
          <w:szCs w:val="24"/>
        </w:rPr>
        <w:t xml:space="preserve">l </w:t>
      </w:r>
      <w:r>
        <w:rPr>
          <w:rFonts w:ascii="Calibri" w:eastAsia="Calibri" w:hAnsi="Calibri" w:cs="Calibri"/>
          <w:spacing w:val="3"/>
          <w:sz w:val="24"/>
          <w:szCs w:val="24"/>
        </w:rPr>
        <w:t>v</w:t>
      </w:r>
      <w:r>
        <w:rPr>
          <w:rFonts w:ascii="Calibri" w:eastAsia="Calibri" w:hAnsi="Calibri" w:cs="Calibri"/>
          <w:spacing w:val="-1"/>
          <w:sz w:val="24"/>
          <w:szCs w:val="24"/>
        </w:rPr>
        <w:t>al</w:t>
      </w:r>
      <w:r>
        <w:rPr>
          <w:rFonts w:ascii="Calibri" w:eastAsia="Calibri" w:hAnsi="Calibri" w:cs="Calibri"/>
          <w:sz w:val="24"/>
          <w:szCs w:val="24"/>
        </w:rPr>
        <w:t xml:space="preserve">ue </w:t>
      </w:r>
      <w:r>
        <w:rPr>
          <w:rFonts w:ascii="Calibri" w:eastAsia="Calibri" w:hAnsi="Calibri" w:cs="Calibri"/>
          <w:spacing w:val="9"/>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w w:val="112"/>
          <w:sz w:val="24"/>
          <w:szCs w:val="24"/>
        </w:rPr>
        <w:t>pa</w:t>
      </w:r>
      <w:r>
        <w:rPr>
          <w:rFonts w:ascii="Calibri" w:eastAsia="Calibri" w:hAnsi="Calibri" w:cs="Calibri"/>
          <w:w w:val="112"/>
          <w:sz w:val="24"/>
          <w:szCs w:val="24"/>
        </w:rPr>
        <w:t>r</w:t>
      </w:r>
      <w:r>
        <w:rPr>
          <w:rFonts w:ascii="Calibri" w:eastAsia="Calibri" w:hAnsi="Calibri" w:cs="Calibri"/>
          <w:spacing w:val="1"/>
          <w:w w:val="112"/>
          <w:sz w:val="24"/>
          <w:szCs w:val="24"/>
        </w:rPr>
        <w:t>t</w:t>
      </w:r>
      <w:r>
        <w:rPr>
          <w:rFonts w:ascii="Calibri" w:eastAsia="Calibri" w:hAnsi="Calibri" w:cs="Calibri"/>
          <w:w w:val="112"/>
          <w:sz w:val="24"/>
          <w:szCs w:val="24"/>
        </w:rPr>
        <w:t>ici</w:t>
      </w:r>
      <w:r>
        <w:rPr>
          <w:rFonts w:ascii="Calibri" w:eastAsia="Calibri" w:hAnsi="Calibri" w:cs="Calibri"/>
          <w:spacing w:val="1"/>
          <w:w w:val="112"/>
          <w:sz w:val="24"/>
          <w:szCs w:val="24"/>
        </w:rPr>
        <w:t>p</w:t>
      </w:r>
      <w:r>
        <w:rPr>
          <w:rFonts w:ascii="Calibri" w:eastAsia="Calibri" w:hAnsi="Calibri" w:cs="Calibri"/>
          <w:spacing w:val="-1"/>
          <w:w w:val="112"/>
          <w:sz w:val="24"/>
          <w:szCs w:val="24"/>
        </w:rPr>
        <w:t>a</w:t>
      </w:r>
      <w:r>
        <w:rPr>
          <w:rFonts w:ascii="Calibri" w:eastAsia="Calibri" w:hAnsi="Calibri" w:cs="Calibri"/>
          <w:spacing w:val="1"/>
          <w:w w:val="112"/>
          <w:sz w:val="24"/>
          <w:szCs w:val="24"/>
        </w:rPr>
        <w:t>t</w:t>
      </w:r>
      <w:r>
        <w:rPr>
          <w:rFonts w:ascii="Calibri" w:eastAsia="Calibri" w:hAnsi="Calibri" w:cs="Calibri"/>
          <w:w w:val="112"/>
          <w:sz w:val="24"/>
          <w:szCs w:val="24"/>
        </w:rPr>
        <w:t>ing</w:t>
      </w:r>
      <w:r>
        <w:rPr>
          <w:rFonts w:ascii="Calibri" w:eastAsia="Calibri" w:hAnsi="Calibri" w:cs="Calibri"/>
          <w:spacing w:val="5"/>
          <w:w w:val="112"/>
          <w:sz w:val="24"/>
          <w:szCs w:val="24"/>
        </w:rPr>
        <w:t xml:space="preserve"> </w:t>
      </w:r>
      <w:r>
        <w:rPr>
          <w:rFonts w:ascii="Calibri" w:eastAsia="Calibri" w:hAnsi="Calibri" w:cs="Calibri"/>
          <w:spacing w:val="1"/>
          <w:w w:val="96"/>
          <w:sz w:val="24"/>
          <w:szCs w:val="24"/>
        </w:rPr>
        <w:t>f</w:t>
      </w:r>
      <w:r>
        <w:rPr>
          <w:rFonts w:ascii="Calibri" w:eastAsia="Calibri" w:hAnsi="Calibri" w:cs="Calibri"/>
          <w:w w:val="109"/>
          <w:sz w:val="24"/>
          <w:szCs w:val="24"/>
        </w:rPr>
        <w:t>lee</w:t>
      </w:r>
      <w:r>
        <w:rPr>
          <w:rFonts w:ascii="Calibri" w:eastAsia="Calibri" w:hAnsi="Calibri" w:cs="Calibri"/>
          <w:spacing w:val="1"/>
          <w:w w:val="109"/>
          <w:sz w:val="24"/>
          <w:szCs w:val="24"/>
        </w:rPr>
        <w:t>t</w:t>
      </w:r>
      <w:r>
        <w:rPr>
          <w:rFonts w:ascii="Calibri" w:eastAsia="Calibri" w:hAnsi="Calibri" w:cs="Calibri"/>
          <w:spacing w:val="-1"/>
          <w:w w:val="113"/>
          <w:sz w:val="24"/>
          <w:szCs w:val="24"/>
        </w:rPr>
        <w:t>s</w:t>
      </w:r>
      <w:r>
        <w:rPr>
          <w:rFonts w:ascii="Calibri" w:eastAsia="Calibri" w:hAnsi="Calibri" w:cs="Calibri"/>
          <w:w w:val="103"/>
          <w:sz w:val="24"/>
          <w:szCs w:val="24"/>
        </w:rPr>
        <w:t>.</w:t>
      </w:r>
    </w:p>
    <w:p w14:paraId="7E81B638" w14:textId="77777777" w:rsidR="0091796A" w:rsidRDefault="0091796A">
      <w:pPr>
        <w:spacing w:before="19" w:line="220" w:lineRule="exact"/>
        <w:rPr>
          <w:sz w:val="22"/>
          <w:szCs w:val="22"/>
        </w:rPr>
      </w:pPr>
    </w:p>
    <w:p w14:paraId="7E81B639" w14:textId="77777777" w:rsidR="0091796A" w:rsidRDefault="0094199A">
      <w:pPr>
        <w:ind w:left="120" w:right="200"/>
        <w:rPr>
          <w:rFonts w:ascii="Calibri" w:eastAsia="Calibri" w:hAnsi="Calibri" w:cs="Calibri"/>
          <w:sz w:val="24"/>
          <w:szCs w:val="24"/>
        </w:rPr>
      </w:pPr>
      <w:r>
        <w:rPr>
          <w:rFonts w:ascii="Calibri" w:eastAsia="Calibri" w:hAnsi="Calibri" w:cs="Calibri"/>
          <w:sz w:val="24"/>
          <w:szCs w:val="24"/>
        </w:rPr>
        <w:t>To</w:t>
      </w:r>
      <w:r>
        <w:rPr>
          <w:rFonts w:ascii="Calibri" w:eastAsia="Calibri" w:hAnsi="Calibri" w:cs="Calibri"/>
          <w:spacing w:val="45"/>
          <w:sz w:val="24"/>
          <w:szCs w:val="24"/>
        </w:rPr>
        <w:t xml:space="preserve"> </w:t>
      </w:r>
      <w:r>
        <w:rPr>
          <w:rFonts w:ascii="Calibri" w:eastAsia="Calibri" w:hAnsi="Calibri" w:cs="Calibri"/>
          <w:sz w:val="24"/>
          <w:szCs w:val="24"/>
        </w:rPr>
        <w:t>cre</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 xml:space="preserve">e </w:t>
      </w:r>
      <w:r>
        <w:rPr>
          <w:rFonts w:ascii="Calibri" w:eastAsia="Calibri" w:hAnsi="Calibri" w:cs="Calibri"/>
          <w:spacing w:val="13"/>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pacing w:val="1"/>
          <w:w w:val="114"/>
          <w:sz w:val="24"/>
          <w:szCs w:val="24"/>
        </w:rPr>
        <w:t>w</w:t>
      </w:r>
      <w:r>
        <w:rPr>
          <w:rFonts w:ascii="Calibri" w:eastAsia="Calibri" w:hAnsi="Calibri" w:cs="Calibri"/>
          <w:w w:val="114"/>
          <w:sz w:val="24"/>
          <w:szCs w:val="24"/>
        </w:rPr>
        <w:t>ell-</w:t>
      </w:r>
      <w:r>
        <w:rPr>
          <w:rFonts w:ascii="Calibri" w:eastAsia="Calibri" w:hAnsi="Calibri" w:cs="Calibri"/>
          <w:spacing w:val="1"/>
          <w:w w:val="114"/>
          <w:sz w:val="24"/>
          <w:szCs w:val="24"/>
        </w:rPr>
        <w:t>d</w:t>
      </w:r>
      <w:r>
        <w:rPr>
          <w:rFonts w:ascii="Calibri" w:eastAsia="Calibri" w:hAnsi="Calibri" w:cs="Calibri"/>
          <w:w w:val="114"/>
          <w:sz w:val="24"/>
          <w:szCs w:val="24"/>
        </w:rPr>
        <w:t>e</w:t>
      </w:r>
      <w:r>
        <w:rPr>
          <w:rFonts w:ascii="Calibri" w:eastAsia="Calibri" w:hAnsi="Calibri" w:cs="Calibri"/>
          <w:spacing w:val="-1"/>
          <w:w w:val="114"/>
          <w:sz w:val="24"/>
          <w:szCs w:val="24"/>
        </w:rPr>
        <w:t>s</w:t>
      </w:r>
      <w:r>
        <w:rPr>
          <w:rFonts w:ascii="Calibri" w:eastAsia="Calibri" w:hAnsi="Calibri" w:cs="Calibri"/>
          <w:spacing w:val="2"/>
          <w:w w:val="114"/>
          <w:sz w:val="24"/>
          <w:szCs w:val="24"/>
        </w:rPr>
        <w:t>ig</w:t>
      </w:r>
      <w:r>
        <w:rPr>
          <w:rFonts w:ascii="Calibri" w:eastAsia="Calibri" w:hAnsi="Calibri" w:cs="Calibri"/>
          <w:w w:val="114"/>
          <w:sz w:val="24"/>
          <w:szCs w:val="24"/>
        </w:rPr>
        <w:t>ned</w:t>
      </w:r>
      <w:r>
        <w:rPr>
          <w:rFonts w:ascii="Calibri" w:eastAsia="Calibri" w:hAnsi="Calibri" w:cs="Calibri"/>
          <w:spacing w:val="2"/>
          <w:w w:val="114"/>
          <w:sz w:val="24"/>
          <w:szCs w:val="24"/>
        </w:rPr>
        <w:t xml:space="preserve"> </w:t>
      </w:r>
      <w:r>
        <w:rPr>
          <w:rFonts w:ascii="Calibri" w:eastAsia="Calibri" w:hAnsi="Calibri" w:cs="Calibri"/>
          <w:spacing w:val="1"/>
          <w:w w:val="114"/>
          <w:sz w:val="24"/>
          <w:szCs w:val="24"/>
        </w:rPr>
        <w:t>p</w:t>
      </w:r>
      <w:r>
        <w:rPr>
          <w:rFonts w:ascii="Calibri" w:eastAsia="Calibri" w:hAnsi="Calibri" w:cs="Calibri"/>
          <w:w w:val="114"/>
          <w:sz w:val="24"/>
          <w:szCs w:val="24"/>
        </w:rPr>
        <w:t>rogr</w:t>
      </w:r>
      <w:r>
        <w:rPr>
          <w:rFonts w:ascii="Calibri" w:eastAsia="Calibri" w:hAnsi="Calibri" w:cs="Calibri"/>
          <w:spacing w:val="-1"/>
          <w:w w:val="114"/>
          <w:sz w:val="24"/>
          <w:szCs w:val="24"/>
        </w:rPr>
        <w:t>a</w:t>
      </w:r>
      <w:r>
        <w:rPr>
          <w:rFonts w:ascii="Calibri" w:eastAsia="Calibri" w:hAnsi="Calibri" w:cs="Calibri"/>
          <w:w w:val="114"/>
          <w:sz w:val="24"/>
          <w:szCs w:val="24"/>
        </w:rPr>
        <w:t xml:space="preserve">m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w:t>
      </w:r>
      <w:r>
        <w:rPr>
          <w:rFonts w:ascii="Calibri" w:eastAsia="Calibri" w:hAnsi="Calibri" w:cs="Calibri"/>
          <w:spacing w:val="26"/>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s</w:t>
      </w:r>
      <w:r>
        <w:rPr>
          <w:rFonts w:ascii="Calibri" w:eastAsia="Calibri" w:hAnsi="Calibri" w:cs="Calibri"/>
          <w:sz w:val="24"/>
          <w:szCs w:val="24"/>
        </w:rPr>
        <w:t xml:space="preserve">t </w:t>
      </w:r>
      <w:r>
        <w:rPr>
          <w:rFonts w:ascii="Calibri" w:eastAsia="Calibri" w:hAnsi="Calibri" w:cs="Calibri"/>
          <w:spacing w:val="4"/>
          <w:sz w:val="24"/>
          <w:szCs w:val="24"/>
        </w:rPr>
        <w:t xml:space="preserve"> </w:t>
      </w:r>
      <w:r>
        <w:rPr>
          <w:rFonts w:ascii="Calibri" w:eastAsia="Calibri" w:hAnsi="Calibri" w:cs="Calibri"/>
          <w:w w:val="113"/>
          <w:sz w:val="24"/>
          <w:szCs w:val="24"/>
        </w:rPr>
        <w:t>c</w:t>
      </w:r>
      <w:r>
        <w:rPr>
          <w:rFonts w:ascii="Calibri" w:eastAsia="Calibri" w:hAnsi="Calibri" w:cs="Calibri"/>
          <w:spacing w:val="-1"/>
          <w:w w:val="113"/>
          <w:sz w:val="24"/>
          <w:szCs w:val="24"/>
        </w:rPr>
        <w:t>ha</w:t>
      </w:r>
      <w:r>
        <w:rPr>
          <w:rFonts w:ascii="Calibri" w:eastAsia="Calibri" w:hAnsi="Calibri" w:cs="Calibri"/>
          <w:w w:val="113"/>
          <w:sz w:val="24"/>
          <w:szCs w:val="24"/>
        </w:rPr>
        <w:t>nce</w:t>
      </w:r>
      <w:r>
        <w:rPr>
          <w:rFonts w:ascii="Calibri" w:eastAsia="Calibri" w:hAnsi="Calibri" w:cs="Calibri"/>
          <w:spacing w:val="1"/>
          <w:w w:val="11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w w:val="116"/>
          <w:sz w:val="24"/>
          <w:szCs w:val="24"/>
        </w:rPr>
        <w:t>d</w:t>
      </w:r>
      <w:r>
        <w:rPr>
          <w:rFonts w:ascii="Calibri" w:eastAsia="Calibri" w:hAnsi="Calibri" w:cs="Calibri"/>
          <w:w w:val="116"/>
          <w:sz w:val="24"/>
          <w:szCs w:val="24"/>
        </w:rPr>
        <w:t>e</w:t>
      </w:r>
      <w:r>
        <w:rPr>
          <w:rFonts w:ascii="Calibri" w:eastAsia="Calibri" w:hAnsi="Calibri" w:cs="Calibri"/>
          <w:spacing w:val="1"/>
          <w:w w:val="116"/>
          <w:sz w:val="24"/>
          <w:szCs w:val="24"/>
        </w:rPr>
        <w:t>v</w:t>
      </w:r>
      <w:r>
        <w:rPr>
          <w:rFonts w:ascii="Calibri" w:eastAsia="Calibri" w:hAnsi="Calibri" w:cs="Calibri"/>
          <w:w w:val="116"/>
          <w:sz w:val="24"/>
          <w:szCs w:val="24"/>
        </w:rPr>
        <w:t>e</w:t>
      </w:r>
      <w:r>
        <w:rPr>
          <w:rFonts w:ascii="Calibri" w:eastAsia="Calibri" w:hAnsi="Calibri" w:cs="Calibri"/>
          <w:spacing w:val="2"/>
          <w:w w:val="116"/>
          <w:sz w:val="24"/>
          <w:szCs w:val="24"/>
        </w:rPr>
        <w:t>l</w:t>
      </w:r>
      <w:r>
        <w:rPr>
          <w:rFonts w:ascii="Calibri" w:eastAsia="Calibri" w:hAnsi="Calibri" w:cs="Calibri"/>
          <w:w w:val="116"/>
          <w:sz w:val="24"/>
          <w:szCs w:val="24"/>
        </w:rPr>
        <w:t>o</w:t>
      </w:r>
      <w:r>
        <w:rPr>
          <w:rFonts w:ascii="Calibri" w:eastAsia="Calibri" w:hAnsi="Calibri" w:cs="Calibri"/>
          <w:spacing w:val="1"/>
          <w:w w:val="116"/>
          <w:sz w:val="24"/>
          <w:szCs w:val="24"/>
        </w:rPr>
        <w:t>p</w:t>
      </w:r>
      <w:r>
        <w:rPr>
          <w:rFonts w:ascii="Calibri" w:eastAsia="Calibri" w:hAnsi="Calibri" w:cs="Calibri"/>
          <w:w w:val="116"/>
          <w:sz w:val="24"/>
          <w:szCs w:val="24"/>
        </w:rPr>
        <w:t>ing</w:t>
      </w:r>
      <w:r>
        <w:rPr>
          <w:rFonts w:ascii="Calibri" w:eastAsia="Calibri" w:hAnsi="Calibri" w:cs="Calibri"/>
          <w:spacing w:val="-2"/>
          <w:w w:val="116"/>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w w:val="110"/>
          <w:sz w:val="24"/>
          <w:szCs w:val="24"/>
        </w:rPr>
        <w:t>ro</w:t>
      </w:r>
      <w:r>
        <w:rPr>
          <w:rFonts w:ascii="Calibri" w:eastAsia="Calibri" w:hAnsi="Calibri" w:cs="Calibri"/>
          <w:spacing w:val="1"/>
          <w:w w:val="110"/>
          <w:sz w:val="24"/>
          <w:szCs w:val="24"/>
        </w:rPr>
        <w:t>b</w:t>
      </w:r>
      <w:r>
        <w:rPr>
          <w:rFonts w:ascii="Calibri" w:eastAsia="Calibri" w:hAnsi="Calibri" w:cs="Calibri"/>
          <w:w w:val="110"/>
          <w:sz w:val="24"/>
          <w:szCs w:val="24"/>
        </w:rPr>
        <w:t>u</w:t>
      </w:r>
      <w:r>
        <w:rPr>
          <w:rFonts w:ascii="Calibri" w:eastAsia="Calibri" w:hAnsi="Calibri" w:cs="Calibri"/>
          <w:spacing w:val="-1"/>
          <w:w w:val="110"/>
          <w:sz w:val="24"/>
          <w:szCs w:val="24"/>
        </w:rPr>
        <w:t>s</w:t>
      </w:r>
      <w:r>
        <w:rPr>
          <w:rFonts w:ascii="Calibri" w:eastAsia="Calibri" w:hAnsi="Calibri" w:cs="Calibri"/>
          <w:w w:val="110"/>
          <w:sz w:val="24"/>
          <w:szCs w:val="24"/>
        </w:rPr>
        <w:t>t</w:t>
      </w:r>
      <w:r>
        <w:rPr>
          <w:rFonts w:ascii="Calibri" w:eastAsia="Calibri" w:hAnsi="Calibri" w:cs="Calibri"/>
          <w:spacing w:val="5"/>
          <w:w w:val="110"/>
          <w:sz w:val="24"/>
          <w:szCs w:val="24"/>
        </w:rPr>
        <w:t xml:space="preserve"> </w:t>
      </w:r>
      <w:r>
        <w:rPr>
          <w:rFonts w:ascii="Calibri" w:eastAsia="Calibri" w:hAnsi="Calibri" w:cs="Calibri"/>
          <w:spacing w:val="-1"/>
          <w:w w:val="111"/>
          <w:sz w:val="24"/>
          <w:szCs w:val="24"/>
        </w:rPr>
        <w:t>a</w:t>
      </w:r>
      <w:r>
        <w:rPr>
          <w:rFonts w:ascii="Calibri" w:eastAsia="Calibri" w:hAnsi="Calibri" w:cs="Calibri"/>
          <w:w w:val="111"/>
          <w:sz w:val="24"/>
          <w:szCs w:val="24"/>
        </w:rPr>
        <w:t>n</w:t>
      </w:r>
      <w:r>
        <w:rPr>
          <w:rFonts w:ascii="Calibri" w:eastAsia="Calibri" w:hAnsi="Calibri" w:cs="Calibri"/>
          <w:w w:val="121"/>
          <w:sz w:val="24"/>
          <w:szCs w:val="24"/>
        </w:rPr>
        <w:t xml:space="preserve">d </w:t>
      </w:r>
      <w:r>
        <w:rPr>
          <w:rFonts w:ascii="Calibri" w:eastAsia="Calibri" w:hAnsi="Calibri" w:cs="Calibri"/>
          <w:w w:val="111"/>
          <w:sz w:val="24"/>
          <w:szCs w:val="24"/>
        </w:rPr>
        <w:t>en</w:t>
      </w:r>
      <w:r>
        <w:rPr>
          <w:rFonts w:ascii="Calibri" w:eastAsia="Calibri" w:hAnsi="Calibri" w:cs="Calibri"/>
          <w:spacing w:val="1"/>
          <w:w w:val="111"/>
          <w:sz w:val="24"/>
          <w:szCs w:val="24"/>
        </w:rPr>
        <w:t>t</w:t>
      </w:r>
      <w:r>
        <w:rPr>
          <w:rFonts w:ascii="Calibri" w:eastAsia="Calibri" w:hAnsi="Calibri" w:cs="Calibri"/>
          <w:spacing w:val="-1"/>
          <w:w w:val="111"/>
          <w:sz w:val="24"/>
          <w:szCs w:val="24"/>
        </w:rPr>
        <w:t>h</w:t>
      </w:r>
      <w:r>
        <w:rPr>
          <w:rFonts w:ascii="Calibri" w:eastAsia="Calibri" w:hAnsi="Calibri" w:cs="Calibri"/>
          <w:w w:val="111"/>
          <w:sz w:val="24"/>
          <w:szCs w:val="24"/>
        </w:rPr>
        <w:t>u</w:t>
      </w:r>
      <w:r>
        <w:rPr>
          <w:rFonts w:ascii="Calibri" w:eastAsia="Calibri" w:hAnsi="Calibri" w:cs="Calibri"/>
          <w:spacing w:val="-1"/>
          <w:w w:val="111"/>
          <w:sz w:val="24"/>
          <w:szCs w:val="24"/>
        </w:rPr>
        <w:t>s</w:t>
      </w:r>
      <w:r>
        <w:rPr>
          <w:rFonts w:ascii="Calibri" w:eastAsia="Calibri" w:hAnsi="Calibri" w:cs="Calibri"/>
          <w:w w:val="111"/>
          <w:sz w:val="24"/>
          <w:szCs w:val="24"/>
        </w:rPr>
        <w:t>i</w:t>
      </w:r>
      <w:r>
        <w:rPr>
          <w:rFonts w:ascii="Calibri" w:eastAsia="Calibri" w:hAnsi="Calibri" w:cs="Calibri"/>
          <w:spacing w:val="1"/>
          <w:w w:val="111"/>
          <w:sz w:val="24"/>
          <w:szCs w:val="24"/>
        </w:rPr>
        <w:t>a</w:t>
      </w:r>
      <w:r>
        <w:rPr>
          <w:rFonts w:ascii="Calibri" w:eastAsia="Calibri" w:hAnsi="Calibri" w:cs="Calibri"/>
          <w:spacing w:val="-1"/>
          <w:w w:val="111"/>
          <w:sz w:val="24"/>
          <w:szCs w:val="24"/>
        </w:rPr>
        <w:t>s</w:t>
      </w:r>
      <w:r>
        <w:rPr>
          <w:rFonts w:ascii="Calibri" w:eastAsia="Calibri" w:hAnsi="Calibri" w:cs="Calibri"/>
          <w:spacing w:val="1"/>
          <w:w w:val="111"/>
          <w:sz w:val="24"/>
          <w:szCs w:val="24"/>
        </w:rPr>
        <w:t>t</w:t>
      </w:r>
      <w:r>
        <w:rPr>
          <w:rFonts w:ascii="Calibri" w:eastAsia="Calibri" w:hAnsi="Calibri" w:cs="Calibri"/>
          <w:w w:val="111"/>
          <w:sz w:val="24"/>
          <w:szCs w:val="24"/>
        </w:rPr>
        <w:t>ic</w:t>
      </w:r>
      <w:r>
        <w:rPr>
          <w:rFonts w:ascii="Calibri" w:eastAsia="Calibri" w:hAnsi="Calibri" w:cs="Calibri"/>
          <w:spacing w:val="-1"/>
          <w:w w:val="111"/>
          <w:sz w:val="24"/>
          <w:szCs w:val="24"/>
        </w:rPr>
        <w:t>al</w:t>
      </w:r>
      <w:r>
        <w:rPr>
          <w:rFonts w:ascii="Calibri" w:eastAsia="Calibri" w:hAnsi="Calibri" w:cs="Calibri"/>
          <w:w w:val="111"/>
          <w:sz w:val="24"/>
          <w:szCs w:val="24"/>
        </w:rPr>
        <w:t>ly</w:t>
      </w:r>
      <w:r>
        <w:rPr>
          <w:rFonts w:ascii="Calibri" w:eastAsia="Calibri" w:hAnsi="Calibri" w:cs="Calibri"/>
          <w:spacing w:val="-22"/>
          <w:w w:val="111"/>
          <w:sz w:val="24"/>
          <w:szCs w:val="24"/>
        </w:rPr>
        <w:t xml:space="preserve"> </w:t>
      </w:r>
      <w:r>
        <w:rPr>
          <w:rFonts w:ascii="Calibri" w:eastAsia="Calibri" w:hAnsi="Calibri" w:cs="Calibri"/>
          <w:spacing w:val="-1"/>
          <w:w w:val="111"/>
          <w:sz w:val="24"/>
          <w:szCs w:val="24"/>
        </w:rPr>
        <w:t>a</w:t>
      </w:r>
      <w:r>
        <w:rPr>
          <w:rFonts w:ascii="Calibri" w:eastAsia="Calibri" w:hAnsi="Calibri" w:cs="Calibri"/>
          <w:spacing w:val="1"/>
          <w:w w:val="111"/>
          <w:sz w:val="24"/>
          <w:szCs w:val="24"/>
        </w:rPr>
        <w:t>d</w:t>
      </w:r>
      <w:r>
        <w:rPr>
          <w:rFonts w:ascii="Calibri" w:eastAsia="Calibri" w:hAnsi="Calibri" w:cs="Calibri"/>
          <w:w w:val="111"/>
          <w:sz w:val="24"/>
          <w:szCs w:val="24"/>
        </w:rPr>
        <w:t>o</w:t>
      </w:r>
      <w:r>
        <w:rPr>
          <w:rFonts w:ascii="Calibri" w:eastAsia="Calibri" w:hAnsi="Calibri" w:cs="Calibri"/>
          <w:spacing w:val="1"/>
          <w:w w:val="111"/>
          <w:sz w:val="24"/>
          <w:szCs w:val="24"/>
        </w:rPr>
        <w:t>pt</w:t>
      </w:r>
      <w:r>
        <w:rPr>
          <w:rFonts w:ascii="Calibri" w:eastAsia="Calibri" w:hAnsi="Calibri" w:cs="Calibri"/>
          <w:w w:val="111"/>
          <w:sz w:val="24"/>
          <w:szCs w:val="24"/>
        </w:rPr>
        <w:t>ed</w:t>
      </w:r>
      <w:r>
        <w:rPr>
          <w:rFonts w:ascii="Calibri" w:eastAsia="Calibri" w:hAnsi="Calibri" w:cs="Calibri"/>
          <w:spacing w:val="31"/>
          <w:w w:val="111"/>
          <w:sz w:val="24"/>
          <w:szCs w:val="24"/>
        </w:rPr>
        <w:t xml:space="preserve"> </w:t>
      </w:r>
      <w:r>
        <w:rPr>
          <w:rFonts w:ascii="Calibri" w:eastAsia="Calibri" w:hAnsi="Calibri" w:cs="Calibri"/>
          <w:w w:val="111"/>
          <w:sz w:val="24"/>
          <w:szCs w:val="24"/>
        </w:rPr>
        <w:t>U</w:t>
      </w:r>
      <w:r>
        <w:rPr>
          <w:rFonts w:ascii="Calibri" w:eastAsia="Calibri" w:hAnsi="Calibri" w:cs="Calibri"/>
          <w:spacing w:val="-1"/>
          <w:w w:val="111"/>
          <w:sz w:val="24"/>
          <w:szCs w:val="24"/>
        </w:rPr>
        <w:t>s</w:t>
      </w:r>
      <w:r>
        <w:rPr>
          <w:rFonts w:ascii="Calibri" w:eastAsia="Calibri" w:hAnsi="Calibri" w:cs="Calibri"/>
          <w:w w:val="111"/>
          <w:sz w:val="24"/>
          <w:szCs w:val="24"/>
        </w:rPr>
        <w:t>ed</w:t>
      </w:r>
      <w:r>
        <w:rPr>
          <w:rFonts w:ascii="Calibri" w:eastAsia="Calibri" w:hAnsi="Calibri" w:cs="Calibri"/>
          <w:spacing w:val="18"/>
          <w:w w:val="111"/>
          <w:sz w:val="24"/>
          <w:szCs w:val="24"/>
        </w:rPr>
        <w:t xml:space="preserve"> </w:t>
      </w:r>
      <w:r>
        <w:rPr>
          <w:rFonts w:ascii="Calibri" w:eastAsia="Calibri" w:hAnsi="Calibri" w:cs="Calibri"/>
          <w:w w:val="111"/>
          <w:sz w:val="24"/>
          <w:szCs w:val="24"/>
        </w:rPr>
        <w:t>Truck</w:t>
      </w:r>
      <w:r>
        <w:rPr>
          <w:rFonts w:ascii="Calibri" w:eastAsia="Calibri" w:hAnsi="Calibri" w:cs="Calibri"/>
          <w:spacing w:val="8"/>
          <w:w w:val="111"/>
          <w:sz w:val="24"/>
          <w:szCs w:val="24"/>
        </w:rPr>
        <w:t xml:space="preserve"> </w:t>
      </w:r>
      <w:r>
        <w:rPr>
          <w:rFonts w:ascii="Calibri" w:eastAsia="Calibri" w:hAnsi="Calibri" w:cs="Calibri"/>
          <w:spacing w:val="-1"/>
          <w:w w:val="111"/>
          <w:sz w:val="24"/>
          <w:szCs w:val="24"/>
        </w:rPr>
        <w:t>V</w:t>
      </w:r>
      <w:r>
        <w:rPr>
          <w:rFonts w:ascii="Calibri" w:eastAsia="Calibri" w:hAnsi="Calibri" w:cs="Calibri"/>
          <w:w w:val="111"/>
          <w:sz w:val="24"/>
          <w:szCs w:val="24"/>
        </w:rPr>
        <w:t>ouc</w:t>
      </w:r>
      <w:r>
        <w:rPr>
          <w:rFonts w:ascii="Calibri" w:eastAsia="Calibri" w:hAnsi="Calibri" w:cs="Calibri"/>
          <w:spacing w:val="2"/>
          <w:w w:val="111"/>
          <w:sz w:val="24"/>
          <w:szCs w:val="24"/>
        </w:rPr>
        <w:t>h</w:t>
      </w:r>
      <w:r>
        <w:rPr>
          <w:rFonts w:ascii="Calibri" w:eastAsia="Calibri" w:hAnsi="Calibri" w:cs="Calibri"/>
          <w:w w:val="111"/>
          <w:sz w:val="24"/>
          <w:szCs w:val="24"/>
        </w:rPr>
        <w:t>er</w:t>
      </w:r>
      <w:r>
        <w:rPr>
          <w:rFonts w:ascii="Calibri" w:eastAsia="Calibri" w:hAnsi="Calibri" w:cs="Calibri"/>
          <w:spacing w:val="6"/>
          <w:w w:val="111"/>
          <w:sz w:val="24"/>
          <w:szCs w:val="24"/>
        </w:rPr>
        <w:t xml:space="preserve"> </w:t>
      </w:r>
      <w:r>
        <w:rPr>
          <w:rFonts w:ascii="Calibri" w:eastAsia="Calibri" w:hAnsi="Calibri" w:cs="Calibri"/>
          <w:sz w:val="24"/>
          <w:szCs w:val="24"/>
        </w:rPr>
        <w:t>Pilot</w:t>
      </w:r>
      <w:r>
        <w:rPr>
          <w:rFonts w:ascii="Calibri" w:eastAsia="Calibri" w:hAnsi="Calibri" w:cs="Calibri"/>
          <w:spacing w:val="47"/>
          <w:sz w:val="24"/>
          <w:szCs w:val="24"/>
        </w:rPr>
        <w:t xml:space="preserve"> </w:t>
      </w:r>
      <w:r>
        <w:rPr>
          <w:rFonts w:ascii="Calibri" w:eastAsia="Calibri" w:hAnsi="Calibri" w:cs="Calibri"/>
          <w:w w:val="135"/>
          <w:sz w:val="24"/>
          <w:szCs w:val="24"/>
        </w:rPr>
        <w:t>C</w:t>
      </w:r>
      <w:r>
        <w:rPr>
          <w:rFonts w:ascii="Calibri" w:eastAsia="Calibri" w:hAnsi="Calibri" w:cs="Calibri"/>
          <w:w w:val="114"/>
          <w:sz w:val="24"/>
          <w:szCs w:val="24"/>
        </w:rPr>
        <w:t>onc</w:t>
      </w:r>
      <w:r>
        <w:rPr>
          <w:rFonts w:ascii="Calibri" w:eastAsia="Calibri" w:hAnsi="Calibri" w:cs="Calibri"/>
          <w:w w:val="115"/>
          <w:sz w:val="24"/>
          <w:szCs w:val="24"/>
        </w:rPr>
        <w:t>e</w:t>
      </w:r>
      <w:r>
        <w:rPr>
          <w:rFonts w:ascii="Calibri" w:eastAsia="Calibri" w:hAnsi="Calibri" w:cs="Calibri"/>
          <w:spacing w:val="1"/>
          <w:w w:val="120"/>
          <w:sz w:val="24"/>
          <w:szCs w:val="24"/>
        </w:rPr>
        <w:t>p</w:t>
      </w:r>
      <w:r>
        <w:rPr>
          <w:rFonts w:ascii="Calibri" w:eastAsia="Calibri" w:hAnsi="Calibri" w:cs="Calibri"/>
          <w:spacing w:val="1"/>
          <w:w w:val="94"/>
          <w:sz w:val="24"/>
          <w:szCs w:val="24"/>
        </w:rPr>
        <w:t>t</w:t>
      </w:r>
      <w:r>
        <w:rPr>
          <w:rFonts w:ascii="Calibri" w:eastAsia="Calibri" w:hAnsi="Calibri" w:cs="Calibri"/>
          <w:w w:val="104"/>
          <w:sz w:val="24"/>
          <w:szCs w:val="24"/>
        </w:rPr>
        <w:t>,</w:t>
      </w:r>
      <w:r>
        <w:rPr>
          <w:rFonts w:ascii="Calibri" w:eastAsia="Calibri" w:hAnsi="Calibri" w:cs="Calibri"/>
          <w:spacing w:val="6"/>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28"/>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re</w:t>
      </w:r>
      <w:r>
        <w:rPr>
          <w:rFonts w:ascii="Calibri" w:eastAsia="Calibri" w:hAnsi="Calibri" w:cs="Calibri"/>
          <w:spacing w:val="39"/>
          <w:sz w:val="24"/>
          <w:szCs w:val="24"/>
        </w:rPr>
        <w:t xml:space="preserve"> </w:t>
      </w:r>
      <w:r>
        <w:rPr>
          <w:rFonts w:ascii="Calibri" w:eastAsia="Calibri" w:hAnsi="Calibri" w:cs="Calibri"/>
          <w:spacing w:val="-1"/>
          <w:w w:val="115"/>
          <w:sz w:val="24"/>
          <w:szCs w:val="24"/>
        </w:rPr>
        <w:t>s</w:t>
      </w:r>
      <w:r>
        <w:rPr>
          <w:rFonts w:ascii="Calibri" w:eastAsia="Calibri" w:hAnsi="Calibri" w:cs="Calibri"/>
          <w:w w:val="115"/>
          <w:sz w:val="24"/>
          <w:szCs w:val="24"/>
        </w:rPr>
        <w:t>eeking</w:t>
      </w:r>
      <w:r>
        <w:rPr>
          <w:rFonts w:ascii="Calibri" w:eastAsia="Calibri" w:hAnsi="Calibri" w:cs="Calibri"/>
          <w:spacing w:val="3"/>
          <w:w w:val="115"/>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our</w:t>
      </w:r>
      <w:r>
        <w:rPr>
          <w:rFonts w:ascii="Calibri" w:eastAsia="Calibri" w:hAnsi="Calibri" w:cs="Calibri"/>
          <w:spacing w:val="47"/>
          <w:sz w:val="24"/>
          <w:szCs w:val="24"/>
        </w:rPr>
        <w:t xml:space="preserve"> </w:t>
      </w:r>
      <w:r>
        <w:rPr>
          <w:rFonts w:ascii="Calibri" w:eastAsia="Calibri" w:hAnsi="Calibri" w:cs="Calibri"/>
          <w:spacing w:val="1"/>
          <w:w w:val="96"/>
          <w:sz w:val="24"/>
          <w:szCs w:val="24"/>
        </w:rPr>
        <w:t>f</w:t>
      </w:r>
      <w:r>
        <w:rPr>
          <w:rFonts w:ascii="Calibri" w:eastAsia="Calibri" w:hAnsi="Calibri" w:cs="Calibri"/>
          <w:w w:val="117"/>
          <w:sz w:val="24"/>
          <w:szCs w:val="24"/>
        </w:rPr>
        <w:t>ee</w:t>
      </w:r>
      <w:r>
        <w:rPr>
          <w:rFonts w:ascii="Calibri" w:eastAsia="Calibri" w:hAnsi="Calibri" w:cs="Calibri"/>
          <w:spacing w:val="1"/>
          <w:w w:val="117"/>
          <w:sz w:val="24"/>
          <w:szCs w:val="24"/>
        </w:rPr>
        <w:t>d</w:t>
      </w:r>
      <w:r>
        <w:rPr>
          <w:rFonts w:ascii="Calibri" w:eastAsia="Calibri" w:hAnsi="Calibri" w:cs="Calibri"/>
          <w:spacing w:val="1"/>
          <w:w w:val="121"/>
          <w:sz w:val="24"/>
          <w:szCs w:val="24"/>
        </w:rPr>
        <w:t>b</w:t>
      </w:r>
      <w:r>
        <w:rPr>
          <w:rFonts w:ascii="Calibri" w:eastAsia="Calibri" w:hAnsi="Calibri" w:cs="Calibri"/>
          <w:spacing w:val="-1"/>
          <w:w w:val="111"/>
          <w:sz w:val="24"/>
          <w:szCs w:val="24"/>
        </w:rPr>
        <w:t>a</w:t>
      </w:r>
      <w:r>
        <w:rPr>
          <w:rFonts w:ascii="Calibri" w:eastAsia="Calibri" w:hAnsi="Calibri" w:cs="Calibri"/>
          <w:w w:val="118"/>
          <w:sz w:val="24"/>
          <w:szCs w:val="24"/>
        </w:rPr>
        <w:t>c</w:t>
      </w:r>
      <w:r>
        <w:rPr>
          <w:rFonts w:ascii="Calibri" w:eastAsia="Calibri" w:hAnsi="Calibri" w:cs="Calibri"/>
          <w:w w:val="112"/>
          <w:sz w:val="24"/>
          <w:szCs w:val="24"/>
        </w:rPr>
        <w:t>k</w:t>
      </w:r>
      <w:r>
        <w:rPr>
          <w:rFonts w:ascii="Calibri" w:eastAsia="Calibri" w:hAnsi="Calibri" w:cs="Calibri"/>
          <w:w w:val="103"/>
          <w:sz w:val="24"/>
          <w:szCs w:val="24"/>
        </w:rPr>
        <w:t xml:space="preserve">. </w:t>
      </w:r>
      <w:r>
        <w:rPr>
          <w:rFonts w:ascii="Calibri" w:eastAsia="Calibri" w:hAnsi="Calibri" w:cs="Calibri"/>
          <w:w w:val="113"/>
          <w:sz w:val="24"/>
          <w:szCs w:val="24"/>
        </w:rPr>
        <w:t>Re</w:t>
      </w:r>
      <w:r>
        <w:rPr>
          <w:rFonts w:ascii="Calibri" w:eastAsia="Calibri" w:hAnsi="Calibri" w:cs="Calibri"/>
          <w:spacing w:val="-1"/>
          <w:w w:val="113"/>
          <w:sz w:val="24"/>
          <w:szCs w:val="24"/>
        </w:rPr>
        <w:t>s</w:t>
      </w:r>
      <w:r>
        <w:rPr>
          <w:rFonts w:ascii="Calibri" w:eastAsia="Calibri" w:hAnsi="Calibri" w:cs="Calibri"/>
          <w:spacing w:val="1"/>
          <w:w w:val="113"/>
          <w:sz w:val="24"/>
          <w:szCs w:val="24"/>
        </w:rPr>
        <w:t>p</w:t>
      </w:r>
      <w:r>
        <w:rPr>
          <w:rFonts w:ascii="Calibri" w:eastAsia="Calibri" w:hAnsi="Calibri" w:cs="Calibri"/>
          <w:w w:val="113"/>
          <w:sz w:val="24"/>
          <w:szCs w:val="24"/>
        </w:rPr>
        <w:t>on</w:t>
      </w:r>
      <w:r>
        <w:rPr>
          <w:rFonts w:ascii="Calibri" w:eastAsia="Calibri" w:hAnsi="Calibri" w:cs="Calibri"/>
          <w:spacing w:val="1"/>
          <w:w w:val="113"/>
          <w:sz w:val="24"/>
          <w:szCs w:val="24"/>
        </w:rPr>
        <w:t>d</w:t>
      </w:r>
      <w:r>
        <w:rPr>
          <w:rFonts w:ascii="Calibri" w:eastAsia="Calibri" w:hAnsi="Calibri" w:cs="Calibri"/>
          <w:w w:val="113"/>
          <w:sz w:val="24"/>
          <w:szCs w:val="24"/>
        </w:rPr>
        <w:t>ers</w:t>
      </w:r>
      <w:r>
        <w:rPr>
          <w:rFonts w:ascii="Calibri" w:eastAsia="Calibri" w:hAnsi="Calibri" w:cs="Calibri"/>
          <w:spacing w:val="8"/>
          <w:w w:val="113"/>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o</w:t>
      </w:r>
      <w:r>
        <w:rPr>
          <w:rFonts w:ascii="Calibri" w:eastAsia="Calibri" w:hAnsi="Calibri" w:cs="Calibri"/>
          <w:spacing w:val="51"/>
          <w:sz w:val="24"/>
          <w:szCs w:val="24"/>
        </w:rPr>
        <w:t xml:space="preserve"> </w:t>
      </w:r>
      <w:r>
        <w:rPr>
          <w:rFonts w:ascii="Calibri" w:eastAsia="Calibri" w:hAnsi="Calibri" w:cs="Calibri"/>
          <w:sz w:val="24"/>
          <w:szCs w:val="24"/>
        </w:rPr>
        <w:t>not</w:t>
      </w:r>
      <w:r>
        <w:rPr>
          <w:rFonts w:ascii="Calibri" w:eastAsia="Calibri" w:hAnsi="Calibri" w:cs="Calibri"/>
          <w:spacing w:val="34"/>
          <w:sz w:val="24"/>
          <w:szCs w:val="24"/>
        </w:rPr>
        <w:t xml:space="preserve"> </w:t>
      </w:r>
      <w:r>
        <w:rPr>
          <w:rFonts w:ascii="Calibri" w:eastAsia="Calibri" w:hAnsi="Calibri" w:cs="Calibri"/>
          <w:w w:val="115"/>
          <w:sz w:val="24"/>
          <w:szCs w:val="24"/>
        </w:rPr>
        <w:t xml:space="preserve">need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w w:val="114"/>
          <w:sz w:val="24"/>
          <w:szCs w:val="24"/>
        </w:rPr>
        <w:t>a</w:t>
      </w:r>
      <w:r>
        <w:rPr>
          <w:rFonts w:ascii="Calibri" w:eastAsia="Calibri" w:hAnsi="Calibri" w:cs="Calibri"/>
          <w:spacing w:val="1"/>
          <w:w w:val="114"/>
          <w:sz w:val="24"/>
          <w:szCs w:val="24"/>
        </w:rPr>
        <w:t>dd</w:t>
      </w:r>
      <w:r>
        <w:rPr>
          <w:rFonts w:ascii="Calibri" w:eastAsia="Calibri" w:hAnsi="Calibri" w:cs="Calibri"/>
          <w:w w:val="114"/>
          <w:sz w:val="24"/>
          <w:szCs w:val="24"/>
        </w:rPr>
        <w:t>re</w:t>
      </w:r>
      <w:r>
        <w:rPr>
          <w:rFonts w:ascii="Calibri" w:eastAsia="Calibri" w:hAnsi="Calibri" w:cs="Calibri"/>
          <w:spacing w:val="-1"/>
          <w:w w:val="114"/>
          <w:sz w:val="24"/>
          <w:szCs w:val="24"/>
        </w:rPr>
        <w:t>s</w:t>
      </w:r>
      <w:r>
        <w:rPr>
          <w:rFonts w:ascii="Calibri" w:eastAsia="Calibri" w:hAnsi="Calibri" w:cs="Calibri"/>
          <w:w w:val="114"/>
          <w:sz w:val="24"/>
          <w:szCs w:val="24"/>
        </w:rPr>
        <w:t>s</w:t>
      </w:r>
      <w:r>
        <w:rPr>
          <w:rFonts w:ascii="Calibri" w:eastAsia="Calibri" w:hAnsi="Calibri" w:cs="Calibri"/>
          <w:spacing w:val="1"/>
          <w:w w:val="114"/>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v</w:t>
      </w:r>
      <w:r>
        <w:rPr>
          <w:rFonts w:ascii="Calibri" w:eastAsia="Calibri" w:hAnsi="Calibri" w:cs="Calibri"/>
          <w:sz w:val="24"/>
          <w:szCs w:val="24"/>
        </w:rPr>
        <w:t xml:space="preserve">ery </w:t>
      </w:r>
      <w:r>
        <w:rPr>
          <w:rFonts w:ascii="Calibri" w:eastAsia="Calibri" w:hAnsi="Calibri" w:cs="Calibri"/>
          <w:spacing w:val="5"/>
          <w:sz w:val="24"/>
          <w:szCs w:val="24"/>
        </w:rPr>
        <w:t xml:space="preserve"> </w:t>
      </w:r>
      <w:r>
        <w:rPr>
          <w:rFonts w:ascii="Calibri" w:eastAsia="Calibri" w:hAnsi="Calibri" w:cs="Calibri"/>
          <w:spacing w:val="1"/>
          <w:w w:val="110"/>
          <w:sz w:val="24"/>
          <w:szCs w:val="24"/>
        </w:rPr>
        <w:t>q</w:t>
      </w:r>
      <w:r>
        <w:rPr>
          <w:rFonts w:ascii="Calibri" w:eastAsia="Calibri" w:hAnsi="Calibri" w:cs="Calibri"/>
          <w:w w:val="110"/>
          <w:sz w:val="24"/>
          <w:szCs w:val="24"/>
        </w:rPr>
        <w:t>ue</w:t>
      </w:r>
      <w:r>
        <w:rPr>
          <w:rFonts w:ascii="Calibri" w:eastAsia="Calibri" w:hAnsi="Calibri" w:cs="Calibri"/>
          <w:spacing w:val="-1"/>
          <w:w w:val="110"/>
          <w:sz w:val="24"/>
          <w:szCs w:val="24"/>
        </w:rPr>
        <w:t>s</w:t>
      </w:r>
      <w:r>
        <w:rPr>
          <w:rFonts w:ascii="Calibri" w:eastAsia="Calibri" w:hAnsi="Calibri" w:cs="Calibri"/>
          <w:spacing w:val="1"/>
          <w:w w:val="110"/>
          <w:sz w:val="24"/>
          <w:szCs w:val="24"/>
        </w:rPr>
        <w:t>t</w:t>
      </w:r>
      <w:r>
        <w:rPr>
          <w:rFonts w:ascii="Calibri" w:eastAsia="Calibri" w:hAnsi="Calibri" w:cs="Calibri"/>
          <w:w w:val="110"/>
          <w:sz w:val="24"/>
          <w:szCs w:val="24"/>
        </w:rPr>
        <w:t>ion.</w:t>
      </w:r>
      <w:r>
        <w:rPr>
          <w:rFonts w:ascii="Calibri" w:eastAsia="Calibri" w:hAnsi="Calibri" w:cs="Calibri"/>
          <w:spacing w:val="11"/>
          <w:w w:val="110"/>
          <w:sz w:val="24"/>
          <w:szCs w:val="24"/>
        </w:rPr>
        <w:t xml:space="preserve"> </w:t>
      </w:r>
      <w:r>
        <w:rPr>
          <w:rFonts w:ascii="Calibri" w:eastAsia="Calibri" w:hAnsi="Calibri" w:cs="Calibri"/>
          <w:w w:val="110"/>
          <w:sz w:val="24"/>
          <w:szCs w:val="24"/>
        </w:rPr>
        <w:t>Ple</w:t>
      </w:r>
      <w:r>
        <w:rPr>
          <w:rFonts w:ascii="Calibri" w:eastAsia="Calibri" w:hAnsi="Calibri" w:cs="Calibri"/>
          <w:spacing w:val="1"/>
          <w:w w:val="110"/>
          <w:sz w:val="24"/>
          <w:szCs w:val="24"/>
        </w:rPr>
        <w:t>a</w:t>
      </w:r>
      <w:r>
        <w:rPr>
          <w:rFonts w:ascii="Calibri" w:eastAsia="Calibri" w:hAnsi="Calibri" w:cs="Calibri"/>
          <w:spacing w:val="-1"/>
          <w:w w:val="110"/>
          <w:sz w:val="24"/>
          <w:szCs w:val="24"/>
        </w:rPr>
        <w:t>s</w:t>
      </w:r>
      <w:r>
        <w:rPr>
          <w:rFonts w:ascii="Calibri" w:eastAsia="Calibri" w:hAnsi="Calibri" w:cs="Calibri"/>
          <w:w w:val="110"/>
          <w:sz w:val="24"/>
          <w:szCs w:val="24"/>
        </w:rPr>
        <w:t>e</w:t>
      </w:r>
      <w:r>
        <w:rPr>
          <w:rFonts w:ascii="Calibri" w:eastAsia="Calibri" w:hAnsi="Calibri" w:cs="Calibri"/>
          <w:spacing w:val="17"/>
          <w:w w:val="110"/>
          <w:sz w:val="24"/>
          <w:szCs w:val="24"/>
        </w:rPr>
        <w:t xml:space="preserve"> </w:t>
      </w:r>
      <w:r>
        <w:rPr>
          <w:rFonts w:ascii="Calibri" w:eastAsia="Calibri" w:hAnsi="Calibri" w:cs="Calibri"/>
          <w:w w:val="110"/>
          <w:sz w:val="24"/>
          <w:szCs w:val="24"/>
        </w:rPr>
        <w:t>i</w:t>
      </w:r>
      <w:r>
        <w:rPr>
          <w:rFonts w:ascii="Calibri" w:eastAsia="Calibri" w:hAnsi="Calibri" w:cs="Calibri"/>
          <w:spacing w:val="1"/>
          <w:w w:val="110"/>
          <w:sz w:val="24"/>
          <w:szCs w:val="24"/>
        </w:rPr>
        <w:t>d</w:t>
      </w:r>
      <w:r>
        <w:rPr>
          <w:rFonts w:ascii="Calibri" w:eastAsia="Calibri" w:hAnsi="Calibri" w:cs="Calibri"/>
          <w:w w:val="110"/>
          <w:sz w:val="24"/>
          <w:szCs w:val="24"/>
        </w:rPr>
        <w:t>en</w:t>
      </w:r>
      <w:r>
        <w:rPr>
          <w:rFonts w:ascii="Calibri" w:eastAsia="Calibri" w:hAnsi="Calibri" w:cs="Calibri"/>
          <w:spacing w:val="1"/>
          <w:w w:val="110"/>
          <w:sz w:val="24"/>
          <w:szCs w:val="24"/>
        </w:rPr>
        <w:t>t</w:t>
      </w:r>
      <w:r>
        <w:rPr>
          <w:rFonts w:ascii="Calibri" w:eastAsia="Calibri" w:hAnsi="Calibri" w:cs="Calibri"/>
          <w:w w:val="110"/>
          <w:sz w:val="24"/>
          <w:szCs w:val="24"/>
        </w:rPr>
        <w:t>i</w:t>
      </w:r>
      <w:r>
        <w:rPr>
          <w:rFonts w:ascii="Calibri" w:eastAsia="Calibri" w:hAnsi="Calibri" w:cs="Calibri"/>
          <w:spacing w:val="1"/>
          <w:w w:val="110"/>
          <w:sz w:val="24"/>
          <w:szCs w:val="24"/>
        </w:rPr>
        <w:t>f</w:t>
      </w:r>
      <w:r>
        <w:rPr>
          <w:rFonts w:ascii="Calibri" w:eastAsia="Calibri" w:hAnsi="Calibri" w:cs="Calibri"/>
          <w:w w:val="110"/>
          <w:sz w:val="24"/>
          <w:szCs w:val="24"/>
        </w:rPr>
        <w:t>y</w:t>
      </w:r>
      <w:r>
        <w:rPr>
          <w:rFonts w:ascii="Calibri" w:eastAsia="Calibri" w:hAnsi="Calibri" w:cs="Calibri"/>
          <w:spacing w:val="-7"/>
          <w:w w:val="110"/>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w w:val="110"/>
          <w:sz w:val="24"/>
          <w:szCs w:val="24"/>
        </w:rPr>
        <w:t>q</w:t>
      </w:r>
      <w:r>
        <w:rPr>
          <w:rFonts w:ascii="Calibri" w:eastAsia="Calibri" w:hAnsi="Calibri" w:cs="Calibri"/>
          <w:w w:val="110"/>
          <w:sz w:val="24"/>
          <w:szCs w:val="24"/>
        </w:rPr>
        <w:t>ue</w:t>
      </w:r>
      <w:r>
        <w:rPr>
          <w:rFonts w:ascii="Calibri" w:eastAsia="Calibri" w:hAnsi="Calibri" w:cs="Calibri"/>
          <w:spacing w:val="-1"/>
          <w:w w:val="110"/>
          <w:sz w:val="24"/>
          <w:szCs w:val="24"/>
        </w:rPr>
        <w:t>s</w:t>
      </w:r>
      <w:r>
        <w:rPr>
          <w:rFonts w:ascii="Calibri" w:eastAsia="Calibri" w:hAnsi="Calibri" w:cs="Calibri"/>
          <w:spacing w:val="1"/>
          <w:w w:val="110"/>
          <w:sz w:val="24"/>
          <w:szCs w:val="24"/>
        </w:rPr>
        <w:t>t</w:t>
      </w:r>
      <w:r>
        <w:rPr>
          <w:rFonts w:ascii="Calibri" w:eastAsia="Calibri" w:hAnsi="Calibri" w:cs="Calibri"/>
          <w:w w:val="110"/>
          <w:sz w:val="24"/>
          <w:szCs w:val="24"/>
        </w:rPr>
        <w:t>ion(</w:t>
      </w:r>
      <w:r>
        <w:rPr>
          <w:rFonts w:ascii="Calibri" w:eastAsia="Calibri" w:hAnsi="Calibri" w:cs="Calibri"/>
          <w:spacing w:val="-1"/>
          <w:w w:val="110"/>
          <w:sz w:val="24"/>
          <w:szCs w:val="24"/>
        </w:rPr>
        <w:t>s</w:t>
      </w:r>
      <w:r>
        <w:rPr>
          <w:rFonts w:ascii="Calibri" w:eastAsia="Calibri" w:hAnsi="Calibri" w:cs="Calibri"/>
          <w:w w:val="110"/>
          <w:sz w:val="24"/>
          <w:szCs w:val="24"/>
        </w:rPr>
        <w:t>)</w:t>
      </w:r>
      <w:r>
        <w:rPr>
          <w:rFonts w:ascii="Calibri" w:eastAsia="Calibri" w:hAnsi="Calibri" w:cs="Calibri"/>
          <w:spacing w:val="2"/>
          <w:w w:val="110"/>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ou</w:t>
      </w:r>
      <w:r>
        <w:rPr>
          <w:rFonts w:ascii="Calibri" w:eastAsia="Calibri" w:hAnsi="Calibri" w:cs="Calibri"/>
          <w:spacing w:val="46"/>
          <w:sz w:val="24"/>
          <w:szCs w:val="24"/>
        </w:rPr>
        <w:t xml:space="preserve"> </w:t>
      </w:r>
      <w:r>
        <w:rPr>
          <w:rFonts w:ascii="Calibri" w:eastAsia="Calibri" w:hAnsi="Calibri" w:cs="Calibri"/>
          <w:spacing w:val="1"/>
          <w:w w:val="111"/>
          <w:sz w:val="24"/>
          <w:szCs w:val="24"/>
        </w:rPr>
        <w:t>a</w:t>
      </w:r>
      <w:r>
        <w:rPr>
          <w:rFonts w:ascii="Calibri" w:eastAsia="Calibri" w:hAnsi="Calibri" w:cs="Calibri"/>
          <w:w w:val="110"/>
          <w:sz w:val="24"/>
          <w:szCs w:val="24"/>
        </w:rPr>
        <w:t xml:space="preserve">re </w:t>
      </w:r>
      <w:r>
        <w:rPr>
          <w:rFonts w:ascii="Calibri" w:eastAsia="Calibri" w:hAnsi="Calibri" w:cs="Calibri"/>
          <w:w w:val="115"/>
          <w:sz w:val="24"/>
          <w:szCs w:val="24"/>
        </w:rPr>
        <w:t>re</w:t>
      </w:r>
      <w:r>
        <w:rPr>
          <w:rFonts w:ascii="Calibri" w:eastAsia="Calibri" w:hAnsi="Calibri" w:cs="Calibri"/>
          <w:spacing w:val="-1"/>
          <w:w w:val="115"/>
          <w:sz w:val="24"/>
          <w:szCs w:val="24"/>
        </w:rPr>
        <w:t>s</w:t>
      </w:r>
      <w:r>
        <w:rPr>
          <w:rFonts w:ascii="Calibri" w:eastAsia="Calibri" w:hAnsi="Calibri" w:cs="Calibri"/>
          <w:spacing w:val="1"/>
          <w:w w:val="115"/>
          <w:sz w:val="24"/>
          <w:szCs w:val="24"/>
        </w:rPr>
        <w:t>p</w:t>
      </w:r>
      <w:r>
        <w:rPr>
          <w:rFonts w:ascii="Calibri" w:eastAsia="Calibri" w:hAnsi="Calibri" w:cs="Calibri"/>
          <w:w w:val="115"/>
          <w:sz w:val="24"/>
          <w:szCs w:val="24"/>
        </w:rPr>
        <w:t>on</w:t>
      </w:r>
      <w:r>
        <w:rPr>
          <w:rFonts w:ascii="Calibri" w:eastAsia="Calibri" w:hAnsi="Calibri" w:cs="Calibri"/>
          <w:spacing w:val="1"/>
          <w:w w:val="115"/>
          <w:sz w:val="24"/>
          <w:szCs w:val="24"/>
        </w:rPr>
        <w:t>d</w:t>
      </w:r>
      <w:r>
        <w:rPr>
          <w:rFonts w:ascii="Calibri" w:eastAsia="Calibri" w:hAnsi="Calibri" w:cs="Calibri"/>
          <w:w w:val="115"/>
          <w:sz w:val="24"/>
          <w:szCs w:val="24"/>
        </w:rPr>
        <w:t>ing</w:t>
      </w:r>
      <w:r>
        <w:rPr>
          <w:rFonts w:ascii="Calibri" w:eastAsia="Calibri" w:hAnsi="Calibri" w:cs="Calibri"/>
          <w:spacing w:val="2"/>
          <w:w w:val="115"/>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4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w w:val="111"/>
          <w:sz w:val="24"/>
          <w:szCs w:val="24"/>
        </w:rPr>
        <w:t>q</w:t>
      </w:r>
      <w:r>
        <w:rPr>
          <w:rFonts w:ascii="Calibri" w:eastAsia="Calibri" w:hAnsi="Calibri" w:cs="Calibri"/>
          <w:w w:val="111"/>
          <w:sz w:val="24"/>
          <w:szCs w:val="24"/>
        </w:rPr>
        <w:t>ue</w:t>
      </w:r>
      <w:r>
        <w:rPr>
          <w:rFonts w:ascii="Calibri" w:eastAsia="Calibri" w:hAnsi="Calibri" w:cs="Calibri"/>
          <w:spacing w:val="-1"/>
          <w:w w:val="111"/>
          <w:sz w:val="24"/>
          <w:szCs w:val="24"/>
        </w:rPr>
        <w:t>s</w:t>
      </w:r>
      <w:r>
        <w:rPr>
          <w:rFonts w:ascii="Calibri" w:eastAsia="Calibri" w:hAnsi="Calibri" w:cs="Calibri"/>
          <w:spacing w:val="1"/>
          <w:w w:val="111"/>
          <w:sz w:val="24"/>
          <w:szCs w:val="24"/>
        </w:rPr>
        <w:t>t</w:t>
      </w:r>
      <w:r>
        <w:rPr>
          <w:rFonts w:ascii="Calibri" w:eastAsia="Calibri" w:hAnsi="Calibri" w:cs="Calibri"/>
          <w:w w:val="111"/>
          <w:sz w:val="24"/>
          <w:szCs w:val="24"/>
        </w:rPr>
        <w:t>ion</w:t>
      </w:r>
      <w:r>
        <w:rPr>
          <w:rFonts w:ascii="Calibri" w:eastAsia="Calibri" w:hAnsi="Calibri" w:cs="Calibri"/>
          <w:spacing w:val="6"/>
          <w:w w:val="111"/>
          <w:sz w:val="24"/>
          <w:szCs w:val="24"/>
        </w:rPr>
        <w:t xml:space="preserve"> </w:t>
      </w:r>
      <w:r>
        <w:rPr>
          <w:rFonts w:ascii="Calibri" w:eastAsia="Calibri" w:hAnsi="Calibri" w:cs="Calibri"/>
          <w:w w:val="111"/>
          <w:sz w:val="24"/>
          <w:szCs w:val="24"/>
        </w:rPr>
        <w:t>nu</w:t>
      </w:r>
      <w:r>
        <w:rPr>
          <w:rFonts w:ascii="Calibri" w:eastAsia="Calibri" w:hAnsi="Calibri" w:cs="Calibri"/>
          <w:spacing w:val="-1"/>
          <w:w w:val="111"/>
          <w:sz w:val="24"/>
          <w:szCs w:val="24"/>
        </w:rPr>
        <w:t>m</w:t>
      </w:r>
      <w:r>
        <w:rPr>
          <w:rFonts w:ascii="Calibri" w:eastAsia="Calibri" w:hAnsi="Calibri" w:cs="Calibri"/>
          <w:spacing w:val="1"/>
          <w:w w:val="111"/>
          <w:sz w:val="24"/>
          <w:szCs w:val="24"/>
        </w:rPr>
        <w:t>b</w:t>
      </w:r>
      <w:r>
        <w:rPr>
          <w:rFonts w:ascii="Calibri" w:eastAsia="Calibri" w:hAnsi="Calibri" w:cs="Calibri"/>
          <w:w w:val="111"/>
          <w:sz w:val="24"/>
          <w:szCs w:val="24"/>
        </w:rPr>
        <w:t>er</w:t>
      </w:r>
      <w:r>
        <w:rPr>
          <w:rFonts w:ascii="Calibri" w:eastAsia="Calibri" w:hAnsi="Calibri" w:cs="Calibri"/>
          <w:spacing w:val="6"/>
          <w:w w:val="111"/>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e</w:t>
      </w:r>
      <w:r>
        <w:rPr>
          <w:rFonts w:ascii="Calibri" w:eastAsia="Calibri" w:hAnsi="Calibri" w:cs="Calibri"/>
          <w:sz w:val="24"/>
          <w:szCs w:val="24"/>
        </w:rPr>
        <w:t xml:space="preserve">n </w:t>
      </w:r>
      <w:r>
        <w:rPr>
          <w:rFonts w:ascii="Calibri" w:eastAsia="Calibri" w:hAnsi="Calibri" w:cs="Calibri"/>
          <w:spacing w:val="1"/>
          <w:sz w:val="24"/>
          <w:szCs w:val="24"/>
        </w:rPr>
        <w:t xml:space="preserve"> </w:t>
      </w:r>
      <w:r>
        <w:rPr>
          <w:rFonts w:ascii="Calibri" w:eastAsia="Calibri" w:hAnsi="Calibri" w:cs="Calibri"/>
          <w:spacing w:val="-1"/>
          <w:w w:val="111"/>
          <w:sz w:val="24"/>
          <w:szCs w:val="24"/>
        </w:rPr>
        <w:t>s</w:t>
      </w:r>
      <w:r>
        <w:rPr>
          <w:rFonts w:ascii="Calibri" w:eastAsia="Calibri" w:hAnsi="Calibri" w:cs="Calibri"/>
          <w:w w:val="111"/>
          <w:sz w:val="24"/>
          <w:szCs w:val="24"/>
        </w:rPr>
        <w:t>u</w:t>
      </w:r>
      <w:r>
        <w:rPr>
          <w:rFonts w:ascii="Calibri" w:eastAsia="Calibri" w:hAnsi="Calibri" w:cs="Calibri"/>
          <w:spacing w:val="1"/>
          <w:w w:val="111"/>
          <w:sz w:val="24"/>
          <w:szCs w:val="24"/>
        </w:rPr>
        <w:t>b</w:t>
      </w:r>
      <w:r>
        <w:rPr>
          <w:rFonts w:ascii="Calibri" w:eastAsia="Calibri" w:hAnsi="Calibri" w:cs="Calibri"/>
          <w:spacing w:val="-1"/>
          <w:w w:val="111"/>
          <w:sz w:val="24"/>
          <w:szCs w:val="24"/>
        </w:rPr>
        <w:t>m</w:t>
      </w:r>
      <w:r>
        <w:rPr>
          <w:rFonts w:ascii="Calibri" w:eastAsia="Calibri" w:hAnsi="Calibri" w:cs="Calibri"/>
          <w:w w:val="111"/>
          <w:sz w:val="24"/>
          <w:szCs w:val="24"/>
        </w:rPr>
        <w:t>i</w:t>
      </w:r>
      <w:r>
        <w:rPr>
          <w:rFonts w:ascii="Calibri" w:eastAsia="Calibri" w:hAnsi="Calibri" w:cs="Calibri"/>
          <w:spacing w:val="1"/>
          <w:w w:val="111"/>
          <w:sz w:val="24"/>
          <w:szCs w:val="24"/>
        </w:rPr>
        <w:t>tt</w:t>
      </w:r>
      <w:r>
        <w:rPr>
          <w:rFonts w:ascii="Calibri" w:eastAsia="Calibri" w:hAnsi="Calibri" w:cs="Calibri"/>
          <w:w w:val="111"/>
          <w:sz w:val="24"/>
          <w:szCs w:val="24"/>
        </w:rPr>
        <w:t>ing</w:t>
      </w:r>
      <w:r>
        <w:rPr>
          <w:rFonts w:ascii="Calibri" w:eastAsia="Calibri" w:hAnsi="Calibri" w:cs="Calibri"/>
          <w:spacing w:val="5"/>
          <w:w w:val="111"/>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our</w:t>
      </w:r>
      <w:r>
        <w:rPr>
          <w:rFonts w:ascii="Calibri" w:eastAsia="Calibri" w:hAnsi="Calibri" w:cs="Calibri"/>
          <w:spacing w:val="47"/>
          <w:sz w:val="24"/>
          <w:szCs w:val="24"/>
        </w:rPr>
        <w:t xml:space="preserve"> </w:t>
      </w:r>
      <w:r>
        <w:rPr>
          <w:rFonts w:ascii="Calibri" w:eastAsia="Calibri" w:hAnsi="Calibri" w:cs="Calibri"/>
          <w:w w:val="118"/>
          <w:sz w:val="24"/>
          <w:szCs w:val="24"/>
        </w:rPr>
        <w:t>c</w:t>
      </w:r>
      <w:r>
        <w:rPr>
          <w:rFonts w:ascii="Calibri" w:eastAsia="Calibri" w:hAnsi="Calibri" w:cs="Calibri"/>
          <w:w w:val="115"/>
          <w:sz w:val="24"/>
          <w:szCs w:val="24"/>
        </w:rPr>
        <w:t>o</w:t>
      </w:r>
      <w:r>
        <w:rPr>
          <w:rFonts w:ascii="Calibri" w:eastAsia="Calibri" w:hAnsi="Calibri" w:cs="Calibri"/>
          <w:spacing w:val="-1"/>
          <w:w w:val="111"/>
          <w:sz w:val="24"/>
          <w:szCs w:val="24"/>
        </w:rPr>
        <w:t>mm</w:t>
      </w:r>
      <w:r>
        <w:rPr>
          <w:rFonts w:ascii="Calibri" w:eastAsia="Calibri" w:hAnsi="Calibri" w:cs="Calibri"/>
          <w:w w:val="111"/>
          <w:sz w:val="24"/>
          <w:szCs w:val="24"/>
        </w:rPr>
        <w:t>e</w:t>
      </w:r>
      <w:r>
        <w:rPr>
          <w:rFonts w:ascii="Calibri" w:eastAsia="Calibri" w:hAnsi="Calibri" w:cs="Calibri"/>
          <w:w w:val="110"/>
          <w:sz w:val="24"/>
          <w:szCs w:val="24"/>
        </w:rPr>
        <w:t>n</w:t>
      </w:r>
      <w:r>
        <w:rPr>
          <w:rFonts w:ascii="Calibri" w:eastAsia="Calibri" w:hAnsi="Calibri" w:cs="Calibri"/>
          <w:spacing w:val="1"/>
          <w:w w:val="94"/>
          <w:sz w:val="24"/>
          <w:szCs w:val="24"/>
        </w:rPr>
        <w:t>t</w:t>
      </w:r>
      <w:r>
        <w:rPr>
          <w:rFonts w:ascii="Calibri" w:eastAsia="Calibri" w:hAnsi="Calibri" w:cs="Calibri"/>
          <w:spacing w:val="-1"/>
          <w:w w:val="113"/>
          <w:sz w:val="24"/>
          <w:szCs w:val="24"/>
        </w:rPr>
        <w:t>s</w:t>
      </w:r>
      <w:r>
        <w:rPr>
          <w:rFonts w:ascii="Calibri" w:eastAsia="Calibri" w:hAnsi="Calibri" w:cs="Calibri"/>
          <w:w w:val="103"/>
          <w:sz w:val="24"/>
          <w:szCs w:val="24"/>
        </w:rPr>
        <w:t>.</w:t>
      </w:r>
    </w:p>
    <w:p w14:paraId="7E81B63A" w14:textId="77777777" w:rsidR="0091796A" w:rsidRDefault="0091796A">
      <w:pPr>
        <w:spacing w:before="18" w:line="220" w:lineRule="exact"/>
        <w:rPr>
          <w:sz w:val="22"/>
          <w:szCs w:val="22"/>
        </w:rPr>
      </w:pPr>
    </w:p>
    <w:p w14:paraId="7E81B63B" w14:textId="77777777" w:rsidR="0091796A" w:rsidRDefault="0094199A">
      <w:pPr>
        <w:ind w:left="480"/>
        <w:rPr>
          <w:rFonts w:ascii="Calibri" w:eastAsia="Calibri" w:hAnsi="Calibri" w:cs="Calibri"/>
          <w:sz w:val="24"/>
          <w:szCs w:val="24"/>
        </w:rPr>
      </w:pPr>
      <w:r>
        <w:rPr>
          <w:rFonts w:ascii="Calibri" w:eastAsia="Calibri" w:hAnsi="Calibri" w:cs="Calibri"/>
          <w:sz w:val="24"/>
          <w:szCs w:val="24"/>
        </w:rPr>
        <w:t xml:space="preserve">1.  </w:t>
      </w:r>
      <w:r>
        <w:rPr>
          <w:rFonts w:ascii="Calibri" w:eastAsia="Calibri" w:hAnsi="Calibri" w:cs="Calibri"/>
          <w:spacing w:val="14"/>
          <w:sz w:val="24"/>
          <w:szCs w:val="24"/>
        </w:rPr>
        <w:t xml:space="preserve"> </w:t>
      </w:r>
      <w:r>
        <w:rPr>
          <w:rFonts w:ascii="Calibri" w:eastAsia="Calibri" w:hAnsi="Calibri" w:cs="Calibri"/>
          <w:spacing w:val="-1"/>
          <w:w w:val="112"/>
          <w:sz w:val="24"/>
          <w:szCs w:val="24"/>
        </w:rPr>
        <w:t>Wh</w:t>
      </w:r>
      <w:r>
        <w:rPr>
          <w:rFonts w:ascii="Calibri" w:eastAsia="Calibri" w:hAnsi="Calibri" w:cs="Calibri"/>
          <w:w w:val="112"/>
          <w:sz w:val="24"/>
          <w:szCs w:val="24"/>
        </w:rPr>
        <w:t>ich</w:t>
      </w:r>
      <w:r>
        <w:rPr>
          <w:rFonts w:ascii="Calibri" w:eastAsia="Calibri" w:hAnsi="Calibri" w:cs="Calibri"/>
          <w:spacing w:val="-6"/>
          <w:w w:val="112"/>
          <w:sz w:val="24"/>
          <w:szCs w:val="24"/>
        </w:rPr>
        <w:t xml:space="preserve"> </w:t>
      </w:r>
      <w:r>
        <w:rPr>
          <w:rFonts w:ascii="Calibri" w:eastAsia="Calibri" w:hAnsi="Calibri" w:cs="Calibri"/>
          <w:spacing w:val="-1"/>
          <w:w w:val="112"/>
          <w:sz w:val="24"/>
          <w:szCs w:val="24"/>
        </w:rPr>
        <w:t>s</w:t>
      </w:r>
      <w:r>
        <w:rPr>
          <w:rFonts w:ascii="Calibri" w:eastAsia="Calibri" w:hAnsi="Calibri" w:cs="Calibri"/>
          <w:spacing w:val="1"/>
          <w:w w:val="112"/>
          <w:sz w:val="24"/>
          <w:szCs w:val="24"/>
        </w:rPr>
        <w:t>p</w:t>
      </w:r>
      <w:r>
        <w:rPr>
          <w:rFonts w:ascii="Calibri" w:eastAsia="Calibri" w:hAnsi="Calibri" w:cs="Calibri"/>
          <w:w w:val="112"/>
          <w:sz w:val="24"/>
          <w:szCs w:val="24"/>
        </w:rPr>
        <w:t>eci</w:t>
      </w:r>
      <w:r>
        <w:rPr>
          <w:rFonts w:ascii="Calibri" w:eastAsia="Calibri" w:hAnsi="Calibri" w:cs="Calibri"/>
          <w:spacing w:val="1"/>
          <w:w w:val="112"/>
          <w:sz w:val="24"/>
          <w:szCs w:val="24"/>
        </w:rPr>
        <w:t>f</w:t>
      </w:r>
      <w:r>
        <w:rPr>
          <w:rFonts w:ascii="Calibri" w:eastAsia="Calibri" w:hAnsi="Calibri" w:cs="Calibri"/>
          <w:w w:val="112"/>
          <w:sz w:val="24"/>
          <w:szCs w:val="24"/>
        </w:rPr>
        <w:t>ic</w:t>
      </w:r>
      <w:r>
        <w:rPr>
          <w:rFonts w:ascii="Calibri" w:eastAsia="Calibri" w:hAnsi="Calibri" w:cs="Calibri"/>
          <w:spacing w:val="12"/>
          <w:w w:val="112"/>
          <w:sz w:val="24"/>
          <w:szCs w:val="24"/>
        </w:rPr>
        <w:t xml:space="preserve"> </w:t>
      </w:r>
      <w:r>
        <w:rPr>
          <w:rFonts w:ascii="Calibri" w:eastAsia="Calibri" w:hAnsi="Calibri" w:cs="Calibri"/>
          <w:sz w:val="24"/>
          <w:szCs w:val="24"/>
        </w:rPr>
        <w:t>en</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 xml:space="preserve">ies </w:t>
      </w:r>
      <w:r>
        <w:rPr>
          <w:rFonts w:ascii="Calibri" w:eastAsia="Calibri" w:hAnsi="Calibri" w:cs="Calibri"/>
          <w:spacing w:val="12"/>
          <w:sz w:val="24"/>
          <w:szCs w:val="24"/>
        </w:rPr>
        <w:t xml:space="preserve"> </w:t>
      </w:r>
      <w:r>
        <w:rPr>
          <w:rFonts w:ascii="Calibri" w:eastAsia="Calibri" w:hAnsi="Calibri" w:cs="Calibri"/>
          <w:sz w:val="24"/>
          <w:szCs w:val="24"/>
        </w:rPr>
        <w:t>or</w:t>
      </w:r>
      <w:r>
        <w:rPr>
          <w:rFonts w:ascii="Calibri" w:eastAsia="Calibri" w:hAnsi="Calibri" w:cs="Calibri"/>
          <w:spacing w:val="27"/>
          <w:sz w:val="24"/>
          <w:szCs w:val="24"/>
        </w:rPr>
        <w:t xml:space="preserve"> </w:t>
      </w:r>
      <w:r>
        <w:rPr>
          <w:rFonts w:ascii="Calibri" w:eastAsia="Calibri" w:hAnsi="Calibri" w:cs="Calibri"/>
          <w:w w:val="111"/>
          <w:sz w:val="24"/>
          <w:szCs w:val="24"/>
        </w:rPr>
        <w:t>in</w:t>
      </w:r>
      <w:r>
        <w:rPr>
          <w:rFonts w:ascii="Calibri" w:eastAsia="Calibri" w:hAnsi="Calibri" w:cs="Calibri"/>
          <w:spacing w:val="1"/>
          <w:w w:val="111"/>
          <w:sz w:val="24"/>
          <w:szCs w:val="24"/>
        </w:rPr>
        <w:t>d</w:t>
      </w:r>
      <w:r>
        <w:rPr>
          <w:rFonts w:ascii="Calibri" w:eastAsia="Calibri" w:hAnsi="Calibri" w:cs="Calibri"/>
          <w:w w:val="111"/>
          <w:sz w:val="24"/>
          <w:szCs w:val="24"/>
        </w:rPr>
        <w:t>u</w:t>
      </w:r>
      <w:r>
        <w:rPr>
          <w:rFonts w:ascii="Calibri" w:eastAsia="Calibri" w:hAnsi="Calibri" w:cs="Calibri"/>
          <w:spacing w:val="-1"/>
          <w:w w:val="111"/>
          <w:sz w:val="24"/>
          <w:szCs w:val="24"/>
        </w:rPr>
        <w:t>s</w:t>
      </w:r>
      <w:r>
        <w:rPr>
          <w:rFonts w:ascii="Calibri" w:eastAsia="Calibri" w:hAnsi="Calibri" w:cs="Calibri"/>
          <w:spacing w:val="1"/>
          <w:w w:val="111"/>
          <w:sz w:val="24"/>
          <w:szCs w:val="24"/>
        </w:rPr>
        <w:t>t</w:t>
      </w:r>
      <w:r>
        <w:rPr>
          <w:rFonts w:ascii="Calibri" w:eastAsia="Calibri" w:hAnsi="Calibri" w:cs="Calibri"/>
          <w:w w:val="111"/>
          <w:sz w:val="24"/>
          <w:szCs w:val="24"/>
        </w:rPr>
        <w:t>ry</w:t>
      </w:r>
      <w:r>
        <w:rPr>
          <w:rFonts w:ascii="Calibri" w:eastAsia="Calibri" w:hAnsi="Calibri" w:cs="Calibri"/>
          <w:spacing w:val="-13"/>
          <w:w w:val="111"/>
          <w:sz w:val="24"/>
          <w:szCs w:val="24"/>
        </w:rPr>
        <w:t xml:space="preserve"> </w:t>
      </w:r>
      <w:r>
        <w:rPr>
          <w:rFonts w:ascii="Calibri" w:eastAsia="Calibri" w:hAnsi="Calibri" w:cs="Calibri"/>
          <w:w w:val="111"/>
          <w:sz w:val="24"/>
          <w:szCs w:val="24"/>
        </w:rPr>
        <w:t>e</w:t>
      </w:r>
      <w:r>
        <w:rPr>
          <w:rFonts w:ascii="Calibri" w:eastAsia="Calibri" w:hAnsi="Calibri" w:cs="Calibri"/>
          <w:spacing w:val="-1"/>
          <w:w w:val="111"/>
          <w:sz w:val="24"/>
          <w:szCs w:val="24"/>
        </w:rPr>
        <w:t>x</w:t>
      </w:r>
      <w:r>
        <w:rPr>
          <w:rFonts w:ascii="Calibri" w:eastAsia="Calibri" w:hAnsi="Calibri" w:cs="Calibri"/>
          <w:spacing w:val="1"/>
          <w:w w:val="111"/>
          <w:sz w:val="24"/>
          <w:szCs w:val="24"/>
        </w:rPr>
        <w:t>p</w:t>
      </w:r>
      <w:r>
        <w:rPr>
          <w:rFonts w:ascii="Calibri" w:eastAsia="Calibri" w:hAnsi="Calibri" w:cs="Calibri"/>
          <w:w w:val="111"/>
          <w:sz w:val="24"/>
          <w:szCs w:val="24"/>
        </w:rPr>
        <w:t>er</w:t>
      </w:r>
      <w:r>
        <w:rPr>
          <w:rFonts w:ascii="Calibri" w:eastAsia="Calibri" w:hAnsi="Calibri" w:cs="Calibri"/>
          <w:spacing w:val="1"/>
          <w:w w:val="111"/>
          <w:sz w:val="24"/>
          <w:szCs w:val="24"/>
        </w:rPr>
        <w:t>t</w:t>
      </w:r>
      <w:r>
        <w:rPr>
          <w:rFonts w:ascii="Calibri" w:eastAsia="Calibri" w:hAnsi="Calibri" w:cs="Calibri"/>
          <w:w w:val="111"/>
          <w:sz w:val="24"/>
          <w:szCs w:val="24"/>
        </w:rPr>
        <w:t>s</w:t>
      </w:r>
      <w:r>
        <w:rPr>
          <w:rFonts w:ascii="Calibri" w:eastAsia="Calibri" w:hAnsi="Calibri" w:cs="Calibri"/>
          <w:spacing w:val="1"/>
          <w:w w:val="111"/>
          <w:sz w:val="24"/>
          <w:szCs w:val="24"/>
        </w:rPr>
        <w:t xml:space="preserve"> </w:t>
      </w:r>
      <w:r>
        <w:rPr>
          <w:rFonts w:ascii="Calibri" w:eastAsia="Calibri" w:hAnsi="Calibri" w:cs="Calibri"/>
          <w:spacing w:val="-1"/>
          <w:w w:val="111"/>
          <w:sz w:val="24"/>
          <w:szCs w:val="24"/>
        </w:rPr>
        <w:t>s</w:t>
      </w:r>
      <w:r>
        <w:rPr>
          <w:rFonts w:ascii="Calibri" w:eastAsia="Calibri" w:hAnsi="Calibri" w:cs="Calibri"/>
          <w:spacing w:val="2"/>
          <w:w w:val="111"/>
          <w:sz w:val="24"/>
          <w:szCs w:val="24"/>
        </w:rPr>
        <w:t>h</w:t>
      </w:r>
      <w:r>
        <w:rPr>
          <w:rFonts w:ascii="Calibri" w:eastAsia="Calibri" w:hAnsi="Calibri" w:cs="Calibri"/>
          <w:w w:val="111"/>
          <w:sz w:val="24"/>
          <w:szCs w:val="24"/>
        </w:rPr>
        <w:t>ould</w:t>
      </w:r>
      <w:r>
        <w:rPr>
          <w:rFonts w:ascii="Calibri" w:eastAsia="Calibri" w:hAnsi="Calibri" w:cs="Calibri"/>
          <w:spacing w:val="17"/>
          <w:w w:val="11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9"/>
          <w:sz w:val="24"/>
          <w:szCs w:val="24"/>
        </w:rPr>
        <w:t xml:space="preserve"> </w:t>
      </w:r>
      <w:r>
        <w:rPr>
          <w:rFonts w:ascii="Calibri" w:eastAsia="Calibri" w:hAnsi="Calibri" w:cs="Calibri"/>
          <w:w w:val="112"/>
          <w:sz w:val="24"/>
          <w:szCs w:val="24"/>
        </w:rPr>
        <w:t>in</w:t>
      </w:r>
      <w:r>
        <w:rPr>
          <w:rFonts w:ascii="Calibri" w:eastAsia="Calibri" w:hAnsi="Calibri" w:cs="Calibri"/>
          <w:spacing w:val="1"/>
          <w:w w:val="112"/>
          <w:sz w:val="24"/>
          <w:szCs w:val="24"/>
        </w:rPr>
        <w:t>v</w:t>
      </w:r>
      <w:r>
        <w:rPr>
          <w:rFonts w:ascii="Calibri" w:eastAsia="Calibri" w:hAnsi="Calibri" w:cs="Calibri"/>
          <w:w w:val="112"/>
          <w:sz w:val="24"/>
          <w:szCs w:val="24"/>
        </w:rPr>
        <w:t>ol</w:t>
      </w:r>
      <w:r>
        <w:rPr>
          <w:rFonts w:ascii="Calibri" w:eastAsia="Calibri" w:hAnsi="Calibri" w:cs="Calibri"/>
          <w:spacing w:val="1"/>
          <w:w w:val="112"/>
          <w:sz w:val="24"/>
          <w:szCs w:val="24"/>
        </w:rPr>
        <w:t>v</w:t>
      </w:r>
      <w:r>
        <w:rPr>
          <w:rFonts w:ascii="Calibri" w:eastAsia="Calibri" w:hAnsi="Calibri" w:cs="Calibri"/>
          <w:w w:val="112"/>
          <w:sz w:val="24"/>
          <w:szCs w:val="24"/>
        </w:rPr>
        <w:t>ed</w:t>
      </w:r>
      <w:r>
        <w:rPr>
          <w:rFonts w:ascii="Calibri" w:eastAsia="Calibri" w:hAnsi="Calibri" w:cs="Calibri"/>
          <w:spacing w:val="3"/>
          <w:w w:val="112"/>
          <w:sz w:val="24"/>
          <w:szCs w:val="24"/>
        </w:rPr>
        <w:t xml:space="preserve"> </w:t>
      </w:r>
      <w:r>
        <w:rPr>
          <w:rFonts w:ascii="Calibri" w:eastAsia="Calibri" w:hAnsi="Calibri" w:cs="Calibri"/>
          <w:sz w:val="24"/>
          <w:szCs w:val="24"/>
        </w:rPr>
        <w:t>in</w:t>
      </w:r>
      <w:r>
        <w:rPr>
          <w:rFonts w:ascii="Calibri" w:eastAsia="Calibri" w:hAnsi="Calibri" w:cs="Calibri"/>
          <w:spacing w:val="2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w w:val="117"/>
          <w:sz w:val="24"/>
          <w:szCs w:val="24"/>
        </w:rPr>
        <w:t>d</w:t>
      </w:r>
      <w:r>
        <w:rPr>
          <w:rFonts w:ascii="Calibri" w:eastAsia="Calibri" w:hAnsi="Calibri" w:cs="Calibri"/>
          <w:w w:val="117"/>
          <w:sz w:val="24"/>
          <w:szCs w:val="24"/>
        </w:rPr>
        <w:t>e</w:t>
      </w:r>
      <w:r>
        <w:rPr>
          <w:rFonts w:ascii="Calibri" w:eastAsia="Calibri" w:hAnsi="Calibri" w:cs="Calibri"/>
          <w:spacing w:val="-1"/>
          <w:w w:val="117"/>
          <w:sz w:val="24"/>
          <w:szCs w:val="24"/>
        </w:rPr>
        <w:t>s</w:t>
      </w:r>
      <w:r>
        <w:rPr>
          <w:rFonts w:ascii="Calibri" w:eastAsia="Calibri" w:hAnsi="Calibri" w:cs="Calibri"/>
          <w:w w:val="117"/>
          <w:sz w:val="24"/>
          <w:szCs w:val="24"/>
        </w:rPr>
        <w:t>ign</w:t>
      </w:r>
      <w:r>
        <w:rPr>
          <w:rFonts w:ascii="Calibri" w:eastAsia="Calibri" w:hAnsi="Calibri" w:cs="Calibri"/>
          <w:spacing w:val="1"/>
          <w:w w:val="117"/>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pacing w:val="1"/>
          <w:w w:val="94"/>
          <w:sz w:val="24"/>
          <w:szCs w:val="24"/>
        </w:rPr>
        <w:t>t</w:t>
      </w:r>
      <w:r>
        <w:rPr>
          <w:rFonts w:ascii="Calibri" w:eastAsia="Calibri" w:hAnsi="Calibri" w:cs="Calibri"/>
          <w:spacing w:val="-1"/>
          <w:w w:val="112"/>
          <w:sz w:val="24"/>
          <w:szCs w:val="24"/>
        </w:rPr>
        <w:t>he</w:t>
      </w:r>
    </w:p>
    <w:p w14:paraId="7E81B63C" w14:textId="77777777" w:rsidR="0091796A" w:rsidRDefault="0094199A">
      <w:pPr>
        <w:spacing w:line="280" w:lineRule="exact"/>
        <w:ind w:left="840"/>
        <w:rPr>
          <w:rFonts w:ascii="Calibri" w:eastAsia="Calibri" w:hAnsi="Calibri" w:cs="Calibri"/>
          <w:w w:val="104"/>
          <w:sz w:val="24"/>
          <w:szCs w:val="24"/>
        </w:rPr>
      </w:pPr>
      <w:r>
        <w:rPr>
          <w:rFonts w:ascii="Calibri" w:eastAsia="Calibri" w:hAnsi="Calibri" w:cs="Calibri"/>
          <w:w w:val="112"/>
          <w:sz w:val="24"/>
          <w:szCs w:val="24"/>
        </w:rPr>
        <w:t>U</w:t>
      </w:r>
      <w:r>
        <w:rPr>
          <w:rFonts w:ascii="Calibri" w:eastAsia="Calibri" w:hAnsi="Calibri" w:cs="Calibri"/>
          <w:spacing w:val="-1"/>
          <w:w w:val="112"/>
          <w:sz w:val="24"/>
          <w:szCs w:val="24"/>
        </w:rPr>
        <w:t>s</w:t>
      </w:r>
      <w:r>
        <w:rPr>
          <w:rFonts w:ascii="Calibri" w:eastAsia="Calibri" w:hAnsi="Calibri" w:cs="Calibri"/>
          <w:w w:val="112"/>
          <w:sz w:val="24"/>
          <w:szCs w:val="24"/>
        </w:rPr>
        <w:t>ed</w:t>
      </w:r>
      <w:r>
        <w:rPr>
          <w:rFonts w:ascii="Calibri" w:eastAsia="Calibri" w:hAnsi="Calibri" w:cs="Calibri"/>
          <w:spacing w:val="12"/>
          <w:w w:val="112"/>
          <w:sz w:val="24"/>
          <w:szCs w:val="24"/>
        </w:rPr>
        <w:t xml:space="preserve"> </w:t>
      </w:r>
      <w:r>
        <w:rPr>
          <w:rFonts w:ascii="Calibri" w:eastAsia="Calibri" w:hAnsi="Calibri" w:cs="Calibri"/>
          <w:w w:val="112"/>
          <w:sz w:val="24"/>
          <w:szCs w:val="24"/>
        </w:rPr>
        <w:t>Truck</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V</w:t>
      </w:r>
      <w:r>
        <w:rPr>
          <w:rFonts w:ascii="Calibri" w:eastAsia="Calibri" w:hAnsi="Calibri" w:cs="Calibri"/>
          <w:w w:val="112"/>
          <w:sz w:val="24"/>
          <w:szCs w:val="24"/>
        </w:rPr>
        <w:t>ouc</w:t>
      </w:r>
      <w:r>
        <w:rPr>
          <w:rFonts w:ascii="Calibri" w:eastAsia="Calibri" w:hAnsi="Calibri" w:cs="Calibri"/>
          <w:spacing w:val="-1"/>
          <w:w w:val="112"/>
          <w:sz w:val="24"/>
          <w:szCs w:val="24"/>
        </w:rPr>
        <w:t>h</w:t>
      </w:r>
      <w:r>
        <w:rPr>
          <w:rFonts w:ascii="Calibri" w:eastAsia="Calibri" w:hAnsi="Calibri" w:cs="Calibri"/>
          <w:w w:val="112"/>
          <w:sz w:val="24"/>
          <w:szCs w:val="24"/>
        </w:rPr>
        <w:t>er</w:t>
      </w:r>
      <w:r>
        <w:rPr>
          <w:rFonts w:ascii="Calibri" w:eastAsia="Calibri" w:hAnsi="Calibri" w:cs="Calibri"/>
          <w:spacing w:val="-4"/>
          <w:w w:val="112"/>
          <w:sz w:val="24"/>
          <w:szCs w:val="24"/>
        </w:rPr>
        <w:t xml:space="preserve"> </w:t>
      </w:r>
      <w:r>
        <w:rPr>
          <w:rFonts w:ascii="Calibri" w:eastAsia="Calibri" w:hAnsi="Calibri" w:cs="Calibri"/>
          <w:spacing w:val="2"/>
          <w:sz w:val="24"/>
          <w:szCs w:val="24"/>
        </w:rPr>
        <w:t>P</w:t>
      </w:r>
      <w:r>
        <w:rPr>
          <w:rFonts w:ascii="Calibri" w:eastAsia="Calibri" w:hAnsi="Calibri" w:cs="Calibri"/>
          <w:sz w:val="24"/>
          <w:szCs w:val="24"/>
        </w:rPr>
        <w:t>ilot</w:t>
      </w:r>
      <w:r>
        <w:rPr>
          <w:rFonts w:ascii="Calibri" w:eastAsia="Calibri" w:hAnsi="Calibri" w:cs="Calibri"/>
          <w:spacing w:val="47"/>
          <w:sz w:val="24"/>
          <w:szCs w:val="24"/>
        </w:rPr>
        <w:t xml:space="preserve"> </w:t>
      </w:r>
      <w:r>
        <w:rPr>
          <w:rFonts w:ascii="Calibri" w:eastAsia="Calibri" w:hAnsi="Calibri" w:cs="Calibri"/>
          <w:w w:val="135"/>
          <w:sz w:val="24"/>
          <w:szCs w:val="24"/>
        </w:rPr>
        <w:t>C</w:t>
      </w:r>
      <w:r>
        <w:rPr>
          <w:rFonts w:ascii="Calibri" w:eastAsia="Calibri" w:hAnsi="Calibri" w:cs="Calibri"/>
          <w:w w:val="114"/>
          <w:sz w:val="24"/>
          <w:szCs w:val="24"/>
        </w:rPr>
        <w:t>onc</w:t>
      </w:r>
      <w:r>
        <w:rPr>
          <w:rFonts w:ascii="Calibri" w:eastAsia="Calibri" w:hAnsi="Calibri" w:cs="Calibri"/>
          <w:w w:val="115"/>
          <w:sz w:val="24"/>
          <w:szCs w:val="24"/>
        </w:rPr>
        <w:t>e</w:t>
      </w:r>
      <w:r>
        <w:rPr>
          <w:rFonts w:ascii="Calibri" w:eastAsia="Calibri" w:hAnsi="Calibri" w:cs="Calibri"/>
          <w:spacing w:val="1"/>
          <w:w w:val="120"/>
          <w:sz w:val="24"/>
          <w:szCs w:val="24"/>
        </w:rPr>
        <w:t>p</w:t>
      </w:r>
      <w:r>
        <w:rPr>
          <w:rFonts w:ascii="Calibri" w:eastAsia="Calibri" w:hAnsi="Calibri" w:cs="Calibri"/>
          <w:spacing w:val="1"/>
          <w:w w:val="94"/>
          <w:sz w:val="24"/>
          <w:szCs w:val="24"/>
        </w:rPr>
        <w:t>t</w:t>
      </w:r>
      <w:r>
        <w:rPr>
          <w:rFonts w:ascii="Calibri" w:eastAsia="Calibri" w:hAnsi="Calibri" w:cs="Calibri"/>
          <w:w w:val="104"/>
          <w:sz w:val="24"/>
          <w:szCs w:val="24"/>
        </w:rPr>
        <w:t>?</w:t>
      </w:r>
    </w:p>
    <w:p w14:paraId="3825D89A" w14:textId="77777777" w:rsidR="005E7C62" w:rsidRPr="005E7C62" w:rsidRDefault="005E7C62" w:rsidP="005E7C62">
      <w:pPr>
        <w:numPr>
          <w:ilvl w:val="0"/>
          <w:numId w:val="2"/>
        </w:numPr>
        <w:spacing w:line="280" w:lineRule="exact"/>
        <w:rPr>
          <w:rFonts w:ascii="Calibri" w:eastAsia="Calibri" w:hAnsi="Calibri" w:cs="Calibri"/>
          <w:sz w:val="24"/>
          <w:szCs w:val="24"/>
        </w:rPr>
      </w:pPr>
      <w:r w:rsidRPr="005E7C62">
        <w:rPr>
          <w:rFonts w:ascii="Calibri" w:eastAsia="Calibri" w:hAnsi="Calibri" w:cs="Calibri"/>
          <w:sz w:val="24"/>
          <w:szCs w:val="24"/>
        </w:rPr>
        <w:t>Rental companies, leasing companies, dealers and OEMs</w:t>
      </w:r>
    </w:p>
    <w:p w14:paraId="7B37CDDE" w14:textId="3B76C762" w:rsidR="005E7C62" w:rsidRPr="00C033BB" w:rsidRDefault="005E7C62" w:rsidP="00C033BB">
      <w:pPr>
        <w:numPr>
          <w:ilvl w:val="0"/>
          <w:numId w:val="2"/>
        </w:numPr>
        <w:spacing w:line="280" w:lineRule="exact"/>
        <w:rPr>
          <w:rFonts w:ascii="Calibri" w:eastAsia="Calibri" w:hAnsi="Calibri" w:cs="Calibri"/>
          <w:sz w:val="24"/>
          <w:szCs w:val="24"/>
        </w:rPr>
      </w:pPr>
      <w:r w:rsidRPr="005E7C62">
        <w:rPr>
          <w:rFonts w:ascii="Calibri" w:eastAsia="Calibri" w:hAnsi="Calibri" w:cs="Calibri"/>
          <w:sz w:val="24"/>
          <w:szCs w:val="24"/>
        </w:rPr>
        <w:t>NACFE Run on Less Program/ Industry Research companies, Charging companies, OEM/ R&amp;D companies/ software companies (Zappy Ride and etc.)</w:t>
      </w:r>
    </w:p>
    <w:p w14:paraId="7E81B63D" w14:textId="77777777" w:rsidR="0091796A" w:rsidRDefault="0094199A">
      <w:pPr>
        <w:spacing w:line="280" w:lineRule="exact"/>
        <w:ind w:left="840" w:right="928" w:hanging="360"/>
        <w:rPr>
          <w:rFonts w:ascii="Calibri" w:eastAsia="Calibri" w:hAnsi="Calibri" w:cs="Calibri"/>
          <w:w w:val="104"/>
          <w:sz w:val="24"/>
          <w:szCs w:val="24"/>
        </w:rPr>
      </w:pPr>
      <w:r>
        <w:rPr>
          <w:rFonts w:ascii="Calibri" w:eastAsia="Calibri" w:hAnsi="Calibri" w:cs="Calibri"/>
          <w:sz w:val="24"/>
          <w:szCs w:val="24"/>
        </w:rPr>
        <w:t xml:space="preserve">2.  </w:t>
      </w:r>
      <w:r>
        <w:rPr>
          <w:rFonts w:ascii="Calibri" w:eastAsia="Calibri" w:hAnsi="Calibri" w:cs="Calibri"/>
          <w:spacing w:val="14"/>
          <w:sz w:val="24"/>
          <w:szCs w:val="24"/>
        </w:rPr>
        <w:t xml:space="preserve"> </w:t>
      </w:r>
      <w:r>
        <w:rPr>
          <w:rFonts w:ascii="Calibri" w:eastAsia="Calibri" w:hAnsi="Calibri" w:cs="Calibri"/>
          <w:w w:val="112"/>
          <w:sz w:val="24"/>
          <w:szCs w:val="24"/>
        </w:rPr>
        <w:t>Would</w:t>
      </w:r>
      <w:r>
        <w:rPr>
          <w:rFonts w:ascii="Calibri" w:eastAsia="Calibri" w:hAnsi="Calibri" w:cs="Calibri"/>
          <w:spacing w:val="3"/>
          <w:w w:val="112"/>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pacing w:val="1"/>
          <w:w w:val="112"/>
          <w:sz w:val="24"/>
          <w:szCs w:val="24"/>
        </w:rPr>
        <w:t>v</w:t>
      </w:r>
      <w:r>
        <w:rPr>
          <w:rFonts w:ascii="Calibri" w:eastAsia="Calibri" w:hAnsi="Calibri" w:cs="Calibri"/>
          <w:w w:val="112"/>
          <w:sz w:val="24"/>
          <w:szCs w:val="24"/>
        </w:rPr>
        <w:t>ouc</w:t>
      </w:r>
      <w:r>
        <w:rPr>
          <w:rFonts w:ascii="Calibri" w:eastAsia="Calibri" w:hAnsi="Calibri" w:cs="Calibri"/>
          <w:spacing w:val="-1"/>
          <w:w w:val="112"/>
          <w:sz w:val="24"/>
          <w:szCs w:val="24"/>
        </w:rPr>
        <w:t>h</w:t>
      </w:r>
      <w:r>
        <w:rPr>
          <w:rFonts w:ascii="Calibri" w:eastAsia="Calibri" w:hAnsi="Calibri" w:cs="Calibri"/>
          <w:w w:val="112"/>
          <w:sz w:val="24"/>
          <w:szCs w:val="24"/>
        </w:rPr>
        <w:t>er</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p</w:t>
      </w:r>
      <w:r>
        <w:rPr>
          <w:rFonts w:ascii="Calibri" w:eastAsia="Calibri" w:hAnsi="Calibri" w:cs="Calibri"/>
          <w:w w:val="112"/>
          <w:sz w:val="24"/>
          <w:szCs w:val="24"/>
        </w:rPr>
        <w:t>ro</w:t>
      </w:r>
      <w:r>
        <w:rPr>
          <w:rFonts w:ascii="Calibri" w:eastAsia="Calibri" w:hAnsi="Calibri" w:cs="Calibri"/>
          <w:spacing w:val="2"/>
          <w:w w:val="112"/>
          <w:sz w:val="24"/>
          <w:szCs w:val="24"/>
        </w:rPr>
        <w:t>c</w:t>
      </w:r>
      <w:r>
        <w:rPr>
          <w:rFonts w:ascii="Calibri" w:eastAsia="Calibri" w:hAnsi="Calibri" w:cs="Calibri"/>
          <w:w w:val="112"/>
          <w:sz w:val="24"/>
          <w:szCs w:val="24"/>
        </w:rPr>
        <w:t>e</w:t>
      </w:r>
      <w:r>
        <w:rPr>
          <w:rFonts w:ascii="Calibri" w:eastAsia="Calibri" w:hAnsi="Calibri" w:cs="Calibri"/>
          <w:spacing w:val="-1"/>
          <w:w w:val="112"/>
          <w:sz w:val="24"/>
          <w:szCs w:val="24"/>
        </w:rPr>
        <w:t>s</w:t>
      </w:r>
      <w:r>
        <w:rPr>
          <w:rFonts w:ascii="Calibri" w:eastAsia="Calibri" w:hAnsi="Calibri" w:cs="Calibri"/>
          <w:w w:val="112"/>
          <w:sz w:val="24"/>
          <w:szCs w:val="24"/>
        </w:rPr>
        <w:t>s</w:t>
      </w:r>
      <w:r>
        <w:rPr>
          <w:rFonts w:ascii="Calibri" w:eastAsia="Calibri" w:hAnsi="Calibri" w:cs="Calibri"/>
          <w:spacing w:val="16"/>
          <w:w w:val="112"/>
          <w:sz w:val="24"/>
          <w:szCs w:val="24"/>
        </w:rPr>
        <w:t xml:space="preserve"> </w:t>
      </w:r>
      <w:r>
        <w:rPr>
          <w:rFonts w:ascii="Calibri" w:eastAsia="Calibri" w:hAnsi="Calibri" w:cs="Calibri"/>
          <w:spacing w:val="1"/>
          <w:w w:val="112"/>
          <w:sz w:val="24"/>
          <w:szCs w:val="24"/>
        </w:rPr>
        <w:t>t</w:t>
      </w:r>
      <w:r>
        <w:rPr>
          <w:rFonts w:ascii="Calibri" w:eastAsia="Calibri" w:hAnsi="Calibri" w:cs="Calibri"/>
          <w:spacing w:val="-1"/>
          <w:w w:val="112"/>
          <w:sz w:val="24"/>
          <w:szCs w:val="24"/>
        </w:rPr>
        <w:t>h</w:t>
      </w:r>
      <w:r>
        <w:rPr>
          <w:rFonts w:ascii="Calibri" w:eastAsia="Calibri" w:hAnsi="Calibri" w:cs="Calibri"/>
          <w:w w:val="112"/>
          <w:sz w:val="24"/>
          <w:szCs w:val="24"/>
        </w:rPr>
        <w:t>rou</w:t>
      </w:r>
      <w:r>
        <w:rPr>
          <w:rFonts w:ascii="Calibri" w:eastAsia="Calibri" w:hAnsi="Calibri" w:cs="Calibri"/>
          <w:spacing w:val="2"/>
          <w:w w:val="112"/>
          <w:sz w:val="24"/>
          <w:szCs w:val="24"/>
        </w:rPr>
        <w:t>g</w:t>
      </w:r>
      <w:r>
        <w:rPr>
          <w:rFonts w:ascii="Calibri" w:eastAsia="Calibri" w:hAnsi="Calibri" w:cs="Calibri"/>
          <w:w w:val="112"/>
          <w:sz w:val="24"/>
          <w:szCs w:val="24"/>
        </w:rPr>
        <w:t>h</w:t>
      </w:r>
      <w:r>
        <w:rPr>
          <w:rFonts w:ascii="Calibri" w:eastAsia="Calibri" w:hAnsi="Calibri" w:cs="Calibri"/>
          <w:spacing w:val="-1"/>
          <w:w w:val="11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n</w:t>
      </w:r>
      <w:r>
        <w:rPr>
          <w:rFonts w:ascii="Calibri" w:eastAsia="Calibri" w:hAnsi="Calibri" w:cs="Calibri"/>
          <w:spacing w:val="32"/>
          <w:sz w:val="24"/>
          <w:szCs w:val="24"/>
        </w:rPr>
        <w:t xml:space="preserve"> </w:t>
      </w:r>
      <w:r>
        <w:rPr>
          <w:rFonts w:ascii="Calibri" w:eastAsia="Calibri" w:hAnsi="Calibri" w:cs="Calibri"/>
          <w:spacing w:val="1"/>
          <w:sz w:val="24"/>
          <w:szCs w:val="24"/>
        </w:rPr>
        <w:t>H</w:t>
      </w:r>
      <w:r>
        <w:rPr>
          <w:rFonts w:ascii="Calibri" w:eastAsia="Calibri" w:hAnsi="Calibri" w:cs="Calibri"/>
          <w:spacing w:val="-1"/>
          <w:sz w:val="24"/>
          <w:szCs w:val="24"/>
        </w:rPr>
        <w:t>V</w:t>
      </w:r>
      <w:r>
        <w:rPr>
          <w:rFonts w:ascii="Calibri" w:eastAsia="Calibri" w:hAnsi="Calibri" w:cs="Calibri"/>
          <w:sz w:val="24"/>
          <w:szCs w:val="24"/>
        </w:rPr>
        <w:t xml:space="preserve">IP </w:t>
      </w:r>
      <w:r>
        <w:rPr>
          <w:rFonts w:ascii="Calibri" w:eastAsia="Calibri" w:hAnsi="Calibri" w:cs="Calibri"/>
          <w:spacing w:val="5"/>
          <w:sz w:val="24"/>
          <w:szCs w:val="24"/>
        </w:rPr>
        <w:t xml:space="preserve"> </w:t>
      </w:r>
      <w:r>
        <w:rPr>
          <w:rFonts w:ascii="Calibri" w:eastAsia="Calibri" w:hAnsi="Calibri" w:cs="Calibri"/>
          <w:spacing w:val="1"/>
          <w:w w:val="113"/>
          <w:sz w:val="24"/>
          <w:szCs w:val="24"/>
        </w:rPr>
        <w:t>app</w:t>
      </w:r>
      <w:r>
        <w:rPr>
          <w:rFonts w:ascii="Calibri" w:eastAsia="Calibri" w:hAnsi="Calibri" w:cs="Calibri"/>
          <w:w w:val="113"/>
          <w:sz w:val="24"/>
          <w:szCs w:val="24"/>
        </w:rPr>
        <w:t>ro</w:t>
      </w:r>
      <w:r>
        <w:rPr>
          <w:rFonts w:ascii="Calibri" w:eastAsia="Calibri" w:hAnsi="Calibri" w:cs="Calibri"/>
          <w:spacing w:val="1"/>
          <w:w w:val="113"/>
          <w:sz w:val="24"/>
          <w:szCs w:val="24"/>
        </w:rPr>
        <w:t>v</w:t>
      </w:r>
      <w:r>
        <w:rPr>
          <w:rFonts w:ascii="Calibri" w:eastAsia="Calibri" w:hAnsi="Calibri" w:cs="Calibri"/>
          <w:w w:val="113"/>
          <w:sz w:val="24"/>
          <w:szCs w:val="24"/>
        </w:rPr>
        <w:t>ed</w:t>
      </w:r>
      <w:r>
        <w:rPr>
          <w:rFonts w:ascii="Calibri" w:eastAsia="Calibri" w:hAnsi="Calibri" w:cs="Calibri"/>
          <w:spacing w:val="14"/>
          <w:w w:val="113"/>
          <w:sz w:val="24"/>
          <w:szCs w:val="24"/>
        </w:rPr>
        <w:t xml:space="preserve"> </w:t>
      </w:r>
      <w:r>
        <w:rPr>
          <w:rFonts w:ascii="Calibri" w:eastAsia="Calibri" w:hAnsi="Calibri" w:cs="Calibri"/>
          <w:spacing w:val="1"/>
          <w:w w:val="113"/>
          <w:sz w:val="24"/>
          <w:szCs w:val="24"/>
        </w:rPr>
        <w:t>d</w:t>
      </w:r>
      <w:r>
        <w:rPr>
          <w:rFonts w:ascii="Calibri" w:eastAsia="Calibri" w:hAnsi="Calibri" w:cs="Calibri"/>
          <w:w w:val="113"/>
          <w:sz w:val="24"/>
          <w:szCs w:val="24"/>
        </w:rPr>
        <w:t>e</w:t>
      </w:r>
      <w:r>
        <w:rPr>
          <w:rFonts w:ascii="Calibri" w:eastAsia="Calibri" w:hAnsi="Calibri" w:cs="Calibri"/>
          <w:spacing w:val="-1"/>
          <w:w w:val="113"/>
          <w:sz w:val="24"/>
          <w:szCs w:val="24"/>
        </w:rPr>
        <w:t>a</w:t>
      </w:r>
      <w:r>
        <w:rPr>
          <w:rFonts w:ascii="Calibri" w:eastAsia="Calibri" w:hAnsi="Calibri" w:cs="Calibri"/>
          <w:w w:val="113"/>
          <w:sz w:val="24"/>
          <w:szCs w:val="24"/>
        </w:rPr>
        <w:t>ler</w:t>
      </w:r>
      <w:r>
        <w:rPr>
          <w:rFonts w:ascii="Calibri" w:eastAsia="Calibri" w:hAnsi="Calibri" w:cs="Calibri"/>
          <w:spacing w:val="1"/>
          <w:w w:val="113"/>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ork</w:t>
      </w:r>
      <w:r>
        <w:rPr>
          <w:rFonts w:ascii="Calibri" w:eastAsia="Calibri" w:hAnsi="Calibri" w:cs="Calibri"/>
          <w:spacing w:val="47"/>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30"/>
          <w:sz w:val="24"/>
          <w:szCs w:val="24"/>
        </w:rPr>
        <w:t xml:space="preserve"> </w:t>
      </w:r>
      <w:r>
        <w:rPr>
          <w:rFonts w:ascii="Calibri" w:eastAsia="Calibri" w:hAnsi="Calibri" w:cs="Calibri"/>
          <w:spacing w:val="1"/>
          <w:w w:val="120"/>
          <w:sz w:val="24"/>
          <w:szCs w:val="24"/>
        </w:rPr>
        <w:t>p</w:t>
      </w:r>
      <w:r>
        <w:rPr>
          <w:rFonts w:ascii="Calibri" w:eastAsia="Calibri" w:hAnsi="Calibri" w:cs="Calibri"/>
          <w:w w:val="109"/>
          <w:sz w:val="24"/>
          <w:szCs w:val="24"/>
        </w:rPr>
        <w:t>i</w:t>
      </w:r>
      <w:r>
        <w:rPr>
          <w:rFonts w:ascii="Calibri" w:eastAsia="Calibri" w:hAnsi="Calibri" w:cs="Calibri"/>
          <w:w w:val="114"/>
          <w:sz w:val="24"/>
          <w:szCs w:val="24"/>
        </w:rPr>
        <w:t>lo</w:t>
      </w:r>
      <w:r>
        <w:rPr>
          <w:rFonts w:ascii="Calibri" w:eastAsia="Calibri" w:hAnsi="Calibri" w:cs="Calibri"/>
          <w:w w:val="94"/>
          <w:sz w:val="24"/>
          <w:szCs w:val="24"/>
        </w:rPr>
        <w:t xml:space="preserve">t </w:t>
      </w:r>
      <w:r>
        <w:rPr>
          <w:rFonts w:ascii="Calibri" w:eastAsia="Calibri" w:hAnsi="Calibri" w:cs="Calibri"/>
          <w:w w:val="118"/>
          <w:sz w:val="24"/>
          <w:szCs w:val="24"/>
        </w:rPr>
        <w:t>c</w:t>
      </w:r>
      <w:r>
        <w:rPr>
          <w:rFonts w:ascii="Calibri" w:eastAsia="Calibri" w:hAnsi="Calibri" w:cs="Calibri"/>
          <w:w w:val="114"/>
          <w:sz w:val="24"/>
          <w:szCs w:val="24"/>
        </w:rPr>
        <w:t>onc</w:t>
      </w:r>
      <w:r>
        <w:rPr>
          <w:rFonts w:ascii="Calibri" w:eastAsia="Calibri" w:hAnsi="Calibri" w:cs="Calibri"/>
          <w:w w:val="115"/>
          <w:sz w:val="24"/>
          <w:szCs w:val="24"/>
        </w:rPr>
        <w:t>e</w:t>
      </w:r>
      <w:r>
        <w:rPr>
          <w:rFonts w:ascii="Calibri" w:eastAsia="Calibri" w:hAnsi="Calibri" w:cs="Calibri"/>
          <w:spacing w:val="1"/>
          <w:w w:val="120"/>
          <w:sz w:val="24"/>
          <w:szCs w:val="24"/>
        </w:rPr>
        <w:t>p</w:t>
      </w:r>
      <w:r>
        <w:rPr>
          <w:rFonts w:ascii="Calibri" w:eastAsia="Calibri" w:hAnsi="Calibri" w:cs="Calibri"/>
          <w:spacing w:val="1"/>
          <w:w w:val="94"/>
          <w:sz w:val="24"/>
          <w:szCs w:val="24"/>
        </w:rPr>
        <w:t>t</w:t>
      </w:r>
      <w:r>
        <w:rPr>
          <w:rFonts w:ascii="Calibri" w:eastAsia="Calibri" w:hAnsi="Calibri" w:cs="Calibri"/>
          <w:w w:val="104"/>
          <w:sz w:val="24"/>
          <w:szCs w:val="24"/>
        </w:rPr>
        <w:t>?</w:t>
      </w:r>
    </w:p>
    <w:p w14:paraId="58CCFFE8" w14:textId="5E400E5B" w:rsidR="00436DC8" w:rsidRPr="00436DC8" w:rsidRDefault="00436DC8" w:rsidP="00436DC8">
      <w:pPr>
        <w:numPr>
          <w:ilvl w:val="0"/>
          <w:numId w:val="2"/>
        </w:numPr>
        <w:spacing w:line="280" w:lineRule="exact"/>
        <w:ind w:right="928"/>
        <w:rPr>
          <w:rFonts w:ascii="Calibri" w:eastAsia="Calibri" w:hAnsi="Calibri" w:cs="Calibri"/>
          <w:sz w:val="24"/>
          <w:szCs w:val="24"/>
        </w:rPr>
      </w:pPr>
      <w:r w:rsidRPr="00436DC8">
        <w:rPr>
          <w:rFonts w:ascii="Calibri" w:eastAsia="Calibri" w:hAnsi="Calibri" w:cs="Calibri"/>
          <w:sz w:val="24"/>
          <w:szCs w:val="24"/>
        </w:rPr>
        <w:t xml:space="preserve">No, for this pilot concept, </w:t>
      </w:r>
      <w:r w:rsidR="00BB532F">
        <w:rPr>
          <w:rFonts w:ascii="Calibri" w:eastAsia="Calibri" w:hAnsi="Calibri" w:cs="Calibri"/>
          <w:sz w:val="24"/>
          <w:szCs w:val="24"/>
        </w:rPr>
        <w:t xml:space="preserve">it should be ran by the entities/ fleets that have vehicles to share or available.  The entities/ fleets that have vehicles to participate should not </w:t>
      </w:r>
      <w:r w:rsidR="008169FE">
        <w:rPr>
          <w:rFonts w:ascii="Calibri" w:eastAsia="Calibri" w:hAnsi="Calibri" w:cs="Calibri"/>
          <w:sz w:val="24"/>
          <w:szCs w:val="24"/>
        </w:rPr>
        <w:t xml:space="preserve">have to be deemed as a dealer for this program nor should it affect the providing entities/ fleets in the future for pursuing funding </w:t>
      </w:r>
      <w:r w:rsidR="0094199A">
        <w:rPr>
          <w:rFonts w:ascii="Calibri" w:eastAsia="Calibri" w:hAnsi="Calibri" w:cs="Calibri"/>
          <w:sz w:val="24"/>
          <w:szCs w:val="24"/>
        </w:rPr>
        <w:t xml:space="preserve">programs.  </w:t>
      </w:r>
    </w:p>
    <w:p w14:paraId="7E81B63E" w14:textId="77777777" w:rsidR="0091796A" w:rsidRDefault="0094199A">
      <w:pPr>
        <w:spacing w:line="280" w:lineRule="exact"/>
        <w:ind w:left="480"/>
        <w:rPr>
          <w:rFonts w:ascii="Calibri" w:eastAsia="Calibri" w:hAnsi="Calibri" w:cs="Calibri"/>
          <w:sz w:val="24"/>
          <w:szCs w:val="24"/>
        </w:rPr>
      </w:pPr>
      <w:r>
        <w:rPr>
          <w:rFonts w:ascii="Calibri" w:eastAsia="Calibri" w:hAnsi="Calibri" w:cs="Calibri"/>
          <w:sz w:val="24"/>
          <w:szCs w:val="24"/>
        </w:rPr>
        <w:t xml:space="preserve">3.  </w:t>
      </w:r>
      <w:r>
        <w:rPr>
          <w:rFonts w:ascii="Calibri" w:eastAsia="Calibri" w:hAnsi="Calibri" w:cs="Calibri"/>
          <w:spacing w:val="14"/>
          <w:sz w:val="24"/>
          <w:szCs w:val="24"/>
        </w:rPr>
        <w:t xml:space="preserve"> </w:t>
      </w:r>
      <w:r>
        <w:rPr>
          <w:rFonts w:ascii="Calibri" w:eastAsia="Calibri" w:hAnsi="Calibri" w:cs="Calibri"/>
          <w:spacing w:val="-1"/>
          <w:w w:val="115"/>
          <w:sz w:val="24"/>
          <w:szCs w:val="24"/>
        </w:rPr>
        <w:t>Sh</w:t>
      </w:r>
      <w:r>
        <w:rPr>
          <w:rFonts w:ascii="Calibri" w:eastAsia="Calibri" w:hAnsi="Calibri" w:cs="Calibri"/>
          <w:w w:val="115"/>
          <w:sz w:val="24"/>
          <w:szCs w:val="24"/>
        </w:rPr>
        <w:t>ould</w:t>
      </w:r>
      <w:r>
        <w:rPr>
          <w:rFonts w:ascii="Calibri" w:eastAsia="Calibri" w:hAnsi="Calibri" w:cs="Calibri"/>
          <w:spacing w:val="-1"/>
          <w:w w:val="115"/>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2"/>
          <w:sz w:val="24"/>
          <w:szCs w:val="24"/>
        </w:rPr>
        <w:t>U</w:t>
      </w:r>
      <w:r>
        <w:rPr>
          <w:rFonts w:ascii="Calibri" w:eastAsia="Calibri" w:hAnsi="Calibri" w:cs="Calibri"/>
          <w:spacing w:val="1"/>
          <w:w w:val="112"/>
          <w:sz w:val="24"/>
          <w:szCs w:val="24"/>
        </w:rPr>
        <w:t>s</w:t>
      </w:r>
      <w:r>
        <w:rPr>
          <w:rFonts w:ascii="Calibri" w:eastAsia="Calibri" w:hAnsi="Calibri" w:cs="Calibri"/>
          <w:w w:val="112"/>
          <w:sz w:val="24"/>
          <w:szCs w:val="24"/>
        </w:rPr>
        <w:t>ed</w:t>
      </w:r>
      <w:r>
        <w:rPr>
          <w:rFonts w:ascii="Calibri" w:eastAsia="Calibri" w:hAnsi="Calibri" w:cs="Calibri"/>
          <w:spacing w:val="12"/>
          <w:w w:val="112"/>
          <w:sz w:val="24"/>
          <w:szCs w:val="24"/>
        </w:rPr>
        <w:t xml:space="preserve"> </w:t>
      </w:r>
      <w:r>
        <w:rPr>
          <w:rFonts w:ascii="Calibri" w:eastAsia="Calibri" w:hAnsi="Calibri" w:cs="Calibri"/>
          <w:w w:val="112"/>
          <w:sz w:val="24"/>
          <w:szCs w:val="24"/>
        </w:rPr>
        <w:t>Truck</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V</w:t>
      </w:r>
      <w:r>
        <w:rPr>
          <w:rFonts w:ascii="Calibri" w:eastAsia="Calibri" w:hAnsi="Calibri" w:cs="Calibri"/>
          <w:w w:val="112"/>
          <w:sz w:val="24"/>
          <w:szCs w:val="24"/>
        </w:rPr>
        <w:t>ouc</w:t>
      </w:r>
      <w:r>
        <w:rPr>
          <w:rFonts w:ascii="Calibri" w:eastAsia="Calibri" w:hAnsi="Calibri" w:cs="Calibri"/>
          <w:spacing w:val="-1"/>
          <w:w w:val="112"/>
          <w:sz w:val="24"/>
          <w:szCs w:val="24"/>
        </w:rPr>
        <w:t>h</w:t>
      </w:r>
      <w:r>
        <w:rPr>
          <w:rFonts w:ascii="Calibri" w:eastAsia="Calibri" w:hAnsi="Calibri" w:cs="Calibri"/>
          <w:w w:val="112"/>
          <w:sz w:val="24"/>
          <w:szCs w:val="24"/>
        </w:rPr>
        <w:t>er</w:t>
      </w:r>
      <w:r>
        <w:rPr>
          <w:rFonts w:ascii="Calibri" w:eastAsia="Calibri" w:hAnsi="Calibri" w:cs="Calibri"/>
          <w:spacing w:val="-4"/>
          <w:w w:val="112"/>
          <w:sz w:val="24"/>
          <w:szCs w:val="24"/>
        </w:rPr>
        <w:t xml:space="preserve"> </w:t>
      </w:r>
      <w:r>
        <w:rPr>
          <w:rFonts w:ascii="Calibri" w:eastAsia="Calibri" w:hAnsi="Calibri" w:cs="Calibri"/>
          <w:sz w:val="24"/>
          <w:szCs w:val="24"/>
        </w:rPr>
        <w:t>Pilot</w:t>
      </w:r>
      <w:r>
        <w:rPr>
          <w:rFonts w:ascii="Calibri" w:eastAsia="Calibri" w:hAnsi="Calibri" w:cs="Calibri"/>
          <w:spacing w:val="47"/>
          <w:sz w:val="24"/>
          <w:szCs w:val="24"/>
        </w:rPr>
        <w:t xml:space="preserve"> </w:t>
      </w:r>
      <w:r>
        <w:rPr>
          <w:rFonts w:ascii="Calibri" w:eastAsia="Calibri" w:hAnsi="Calibri" w:cs="Calibri"/>
          <w:w w:val="135"/>
          <w:sz w:val="24"/>
          <w:szCs w:val="24"/>
        </w:rPr>
        <w:t>C</w:t>
      </w:r>
      <w:r>
        <w:rPr>
          <w:rFonts w:ascii="Calibri" w:eastAsia="Calibri" w:hAnsi="Calibri" w:cs="Calibri"/>
          <w:w w:val="114"/>
          <w:sz w:val="24"/>
          <w:szCs w:val="24"/>
        </w:rPr>
        <w:t>onc</w:t>
      </w:r>
      <w:r>
        <w:rPr>
          <w:rFonts w:ascii="Calibri" w:eastAsia="Calibri" w:hAnsi="Calibri" w:cs="Calibri"/>
          <w:spacing w:val="2"/>
          <w:w w:val="115"/>
          <w:sz w:val="24"/>
          <w:szCs w:val="24"/>
        </w:rPr>
        <w:t>e</w:t>
      </w:r>
      <w:r>
        <w:rPr>
          <w:rFonts w:ascii="Calibri" w:eastAsia="Calibri" w:hAnsi="Calibri" w:cs="Calibri"/>
          <w:spacing w:val="1"/>
          <w:w w:val="120"/>
          <w:sz w:val="24"/>
          <w:szCs w:val="24"/>
        </w:rPr>
        <w:t>p</w:t>
      </w:r>
      <w:r>
        <w:rPr>
          <w:rFonts w:ascii="Calibri" w:eastAsia="Calibri" w:hAnsi="Calibri" w:cs="Calibri"/>
          <w:w w:val="94"/>
          <w:sz w:val="24"/>
          <w:szCs w:val="24"/>
        </w:rPr>
        <w:t>t</w:t>
      </w:r>
      <w:r>
        <w:rPr>
          <w:rFonts w:ascii="Calibri" w:eastAsia="Calibri" w:hAnsi="Calibri" w:cs="Calibri"/>
          <w:spacing w:val="7"/>
          <w:sz w:val="24"/>
          <w:szCs w:val="24"/>
        </w:rPr>
        <w:t xml:space="preserve"> </w:t>
      </w:r>
      <w:r>
        <w:rPr>
          <w:rFonts w:ascii="Calibri" w:eastAsia="Calibri" w:hAnsi="Calibri" w:cs="Calibri"/>
          <w:spacing w:val="-1"/>
          <w:sz w:val="24"/>
          <w:szCs w:val="24"/>
        </w:rPr>
        <w:t>ha</w:t>
      </w:r>
      <w:r>
        <w:rPr>
          <w:rFonts w:ascii="Calibri" w:eastAsia="Calibri" w:hAnsi="Calibri" w:cs="Calibri"/>
          <w:sz w:val="24"/>
          <w:szCs w:val="24"/>
        </w:rPr>
        <w:t xml:space="preserve">ve </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leet</w:t>
      </w:r>
      <w:r>
        <w:rPr>
          <w:rFonts w:ascii="Calibri" w:eastAsia="Calibri" w:hAnsi="Calibri" w:cs="Calibri"/>
          <w:spacing w:val="38"/>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ize</w:t>
      </w:r>
      <w:r>
        <w:rPr>
          <w:rFonts w:ascii="Calibri" w:eastAsia="Calibri" w:hAnsi="Calibri" w:cs="Calibri"/>
          <w:spacing w:val="50"/>
          <w:sz w:val="24"/>
          <w:szCs w:val="24"/>
        </w:rPr>
        <w:t xml:space="preserve"> </w:t>
      </w:r>
      <w:r>
        <w:rPr>
          <w:rFonts w:ascii="Calibri" w:eastAsia="Calibri" w:hAnsi="Calibri" w:cs="Calibri"/>
          <w:spacing w:val="-1"/>
          <w:sz w:val="24"/>
          <w:szCs w:val="24"/>
        </w:rPr>
        <w:t>a</w:t>
      </w:r>
      <w:r>
        <w:rPr>
          <w:rFonts w:ascii="Calibri" w:eastAsia="Calibri" w:hAnsi="Calibri" w:cs="Calibri"/>
          <w:spacing w:val="2"/>
          <w:sz w:val="24"/>
          <w:szCs w:val="24"/>
        </w:rPr>
        <w:t>n</w:t>
      </w:r>
      <w:r>
        <w:rPr>
          <w:rFonts w:ascii="Calibri" w:eastAsia="Calibri" w:hAnsi="Calibri" w:cs="Calibri"/>
          <w:sz w:val="24"/>
          <w:szCs w:val="24"/>
        </w:rPr>
        <w:t xml:space="preserve">d </w:t>
      </w:r>
      <w:r>
        <w:rPr>
          <w:rFonts w:ascii="Calibri" w:eastAsia="Calibri" w:hAnsi="Calibri" w:cs="Calibri"/>
          <w:spacing w:val="5"/>
          <w:sz w:val="24"/>
          <w:szCs w:val="24"/>
        </w:rPr>
        <w:t xml:space="preserve"> </w:t>
      </w:r>
      <w:r>
        <w:rPr>
          <w:rFonts w:ascii="Calibri" w:eastAsia="Calibri" w:hAnsi="Calibri" w:cs="Calibri"/>
          <w:w w:val="110"/>
          <w:sz w:val="24"/>
          <w:szCs w:val="24"/>
        </w:rPr>
        <w:t>re</w:t>
      </w:r>
      <w:r>
        <w:rPr>
          <w:rFonts w:ascii="Calibri" w:eastAsia="Calibri" w:hAnsi="Calibri" w:cs="Calibri"/>
          <w:spacing w:val="1"/>
          <w:w w:val="110"/>
          <w:sz w:val="24"/>
          <w:szCs w:val="24"/>
        </w:rPr>
        <w:t>v</w:t>
      </w:r>
      <w:r>
        <w:rPr>
          <w:rFonts w:ascii="Calibri" w:eastAsia="Calibri" w:hAnsi="Calibri" w:cs="Calibri"/>
          <w:w w:val="110"/>
          <w:sz w:val="24"/>
          <w:szCs w:val="24"/>
        </w:rPr>
        <w:t>enue</w:t>
      </w:r>
      <w:r>
        <w:rPr>
          <w:rFonts w:ascii="Calibri" w:eastAsia="Calibri" w:hAnsi="Calibri" w:cs="Calibri"/>
          <w:spacing w:val="7"/>
          <w:w w:val="110"/>
          <w:sz w:val="24"/>
          <w:szCs w:val="24"/>
        </w:rPr>
        <w:t xml:space="preserve"> </w:t>
      </w:r>
      <w:r>
        <w:rPr>
          <w:rFonts w:ascii="Calibri" w:eastAsia="Calibri" w:hAnsi="Calibri" w:cs="Calibri"/>
          <w:w w:val="118"/>
          <w:sz w:val="24"/>
          <w:szCs w:val="24"/>
        </w:rPr>
        <w:t>c</w:t>
      </w:r>
      <w:r>
        <w:rPr>
          <w:rFonts w:ascii="Calibri" w:eastAsia="Calibri" w:hAnsi="Calibri" w:cs="Calibri"/>
          <w:spacing w:val="-1"/>
          <w:w w:val="116"/>
          <w:sz w:val="24"/>
          <w:szCs w:val="24"/>
        </w:rPr>
        <w:t>a</w:t>
      </w:r>
      <w:r>
        <w:rPr>
          <w:rFonts w:ascii="Calibri" w:eastAsia="Calibri" w:hAnsi="Calibri" w:cs="Calibri"/>
          <w:spacing w:val="1"/>
          <w:w w:val="116"/>
          <w:sz w:val="24"/>
          <w:szCs w:val="24"/>
        </w:rPr>
        <w:t>p</w:t>
      </w:r>
      <w:r>
        <w:rPr>
          <w:rFonts w:ascii="Calibri" w:eastAsia="Calibri" w:hAnsi="Calibri" w:cs="Calibri"/>
          <w:w w:val="104"/>
          <w:sz w:val="24"/>
          <w:szCs w:val="24"/>
        </w:rPr>
        <w:t>?</w:t>
      </w:r>
    </w:p>
    <w:p w14:paraId="7E81B63F" w14:textId="77777777" w:rsidR="0091796A" w:rsidRDefault="0094199A">
      <w:pPr>
        <w:ind w:left="840"/>
        <w:rPr>
          <w:rFonts w:ascii="Calibri" w:eastAsia="Calibri" w:hAnsi="Calibri" w:cs="Calibri"/>
          <w:w w:val="103"/>
          <w:sz w:val="24"/>
          <w:szCs w:val="24"/>
        </w:rPr>
      </w:pPr>
      <w:r>
        <w:rPr>
          <w:rFonts w:ascii="Calibri" w:eastAsia="Calibri" w:hAnsi="Calibri" w:cs="Calibri"/>
          <w:spacing w:val="-1"/>
          <w:sz w:val="24"/>
          <w:szCs w:val="24"/>
        </w:rPr>
        <w:t>a</w:t>
      </w:r>
      <w:r>
        <w:rPr>
          <w:rFonts w:ascii="Calibri" w:eastAsia="Calibri" w:hAnsi="Calibri" w:cs="Calibri"/>
          <w:sz w:val="24"/>
          <w:szCs w:val="24"/>
        </w:rPr>
        <w:t xml:space="preserve">.  </w:t>
      </w:r>
      <w:r>
        <w:rPr>
          <w:rFonts w:ascii="Calibri" w:eastAsia="Calibri" w:hAnsi="Calibri" w:cs="Calibri"/>
          <w:spacing w:val="22"/>
          <w:sz w:val="24"/>
          <w:szCs w:val="24"/>
        </w:rPr>
        <w:t xml:space="preserve"> </w:t>
      </w:r>
      <w:r>
        <w:rPr>
          <w:rFonts w:ascii="Calibri" w:eastAsia="Calibri" w:hAnsi="Calibri" w:cs="Calibri"/>
          <w:sz w:val="24"/>
          <w:szCs w:val="24"/>
        </w:rPr>
        <w:t>If</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39"/>
          <w:sz w:val="24"/>
          <w:szCs w:val="24"/>
        </w:rPr>
        <w:t xml:space="preserve"> </w:t>
      </w:r>
      <w:r>
        <w:rPr>
          <w:rFonts w:ascii="Calibri" w:eastAsia="Calibri" w:hAnsi="Calibri" w:cs="Calibri"/>
          <w:spacing w:val="1"/>
          <w:w w:val="113"/>
          <w:sz w:val="24"/>
          <w:szCs w:val="24"/>
        </w:rPr>
        <w:t>p</w:t>
      </w:r>
      <w:r>
        <w:rPr>
          <w:rFonts w:ascii="Calibri" w:eastAsia="Calibri" w:hAnsi="Calibri" w:cs="Calibri"/>
          <w:w w:val="113"/>
          <w:sz w:val="24"/>
          <w:szCs w:val="24"/>
        </w:rPr>
        <w:t>le</w:t>
      </w:r>
      <w:r>
        <w:rPr>
          <w:rFonts w:ascii="Calibri" w:eastAsia="Calibri" w:hAnsi="Calibri" w:cs="Calibri"/>
          <w:spacing w:val="-1"/>
          <w:w w:val="113"/>
          <w:sz w:val="24"/>
          <w:szCs w:val="24"/>
        </w:rPr>
        <w:t>as</w:t>
      </w:r>
      <w:r>
        <w:rPr>
          <w:rFonts w:ascii="Calibri" w:eastAsia="Calibri" w:hAnsi="Calibri" w:cs="Calibri"/>
          <w:w w:val="113"/>
          <w:sz w:val="24"/>
          <w:szCs w:val="24"/>
        </w:rPr>
        <w:t>e</w:t>
      </w:r>
      <w:r>
        <w:rPr>
          <w:rFonts w:ascii="Calibri" w:eastAsia="Calibri" w:hAnsi="Calibri" w:cs="Calibri"/>
          <w:spacing w:val="8"/>
          <w:w w:val="113"/>
          <w:sz w:val="24"/>
          <w:szCs w:val="24"/>
        </w:rPr>
        <w:t xml:space="preserve"> </w:t>
      </w:r>
      <w:r>
        <w:rPr>
          <w:rFonts w:ascii="Calibri" w:eastAsia="Calibri" w:hAnsi="Calibri" w:cs="Calibri"/>
          <w:spacing w:val="1"/>
          <w:w w:val="113"/>
          <w:sz w:val="24"/>
          <w:szCs w:val="24"/>
        </w:rPr>
        <w:t>p</w:t>
      </w:r>
      <w:r>
        <w:rPr>
          <w:rFonts w:ascii="Calibri" w:eastAsia="Calibri" w:hAnsi="Calibri" w:cs="Calibri"/>
          <w:w w:val="113"/>
          <w:sz w:val="24"/>
          <w:szCs w:val="24"/>
        </w:rPr>
        <w:t>ro</w:t>
      </w:r>
      <w:r>
        <w:rPr>
          <w:rFonts w:ascii="Calibri" w:eastAsia="Calibri" w:hAnsi="Calibri" w:cs="Calibri"/>
          <w:spacing w:val="1"/>
          <w:w w:val="113"/>
          <w:sz w:val="24"/>
          <w:szCs w:val="24"/>
        </w:rPr>
        <w:t>v</w:t>
      </w:r>
      <w:r>
        <w:rPr>
          <w:rFonts w:ascii="Calibri" w:eastAsia="Calibri" w:hAnsi="Calibri" w:cs="Calibri"/>
          <w:w w:val="113"/>
          <w:sz w:val="24"/>
          <w:szCs w:val="24"/>
        </w:rPr>
        <w:t>i</w:t>
      </w:r>
      <w:r>
        <w:rPr>
          <w:rFonts w:ascii="Calibri" w:eastAsia="Calibri" w:hAnsi="Calibri" w:cs="Calibri"/>
          <w:spacing w:val="1"/>
          <w:w w:val="113"/>
          <w:sz w:val="24"/>
          <w:szCs w:val="24"/>
        </w:rPr>
        <w:t>d</w:t>
      </w:r>
      <w:r>
        <w:rPr>
          <w:rFonts w:ascii="Calibri" w:eastAsia="Calibri" w:hAnsi="Calibri" w:cs="Calibri"/>
          <w:w w:val="113"/>
          <w:sz w:val="24"/>
          <w:szCs w:val="24"/>
        </w:rPr>
        <w:t>e</w:t>
      </w:r>
      <w:r>
        <w:rPr>
          <w:rFonts w:ascii="Calibri" w:eastAsia="Calibri" w:hAnsi="Calibri" w:cs="Calibri"/>
          <w:spacing w:val="4"/>
          <w:w w:val="113"/>
          <w:sz w:val="24"/>
          <w:szCs w:val="24"/>
        </w:rPr>
        <w:t xml:space="preserve"> </w:t>
      </w:r>
      <w:r>
        <w:rPr>
          <w:rFonts w:ascii="Calibri" w:eastAsia="Calibri" w:hAnsi="Calibri" w:cs="Calibri"/>
          <w:w w:val="109"/>
          <w:sz w:val="24"/>
          <w:szCs w:val="24"/>
        </w:rPr>
        <w:t>i</w:t>
      </w:r>
      <w:r>
        <w:rPr>
          <w:rFonts w:ascii="Calibri" w:eastAsia="Calibri" w:hAnsi="Calibri" w:cs="Calibri"/>
          <w:w w:val="115"/>
          <w:sz w:val="24"/>
          <w:szCs w:val="24"/>
        </w:rPr>
        <w:t>n</w:t>
      </w:r>
      <w:r>
        <w:rPr>
          <w:rFonts w:ascii="Calibri" w:eastAsia="Calibri" w:hAnsi="Calibri" w:cs="Calibri"/>
          <w:spacing w:val="1"/>
          <w:w w:val="115"/>
          <w:sz w:val="24"/>
          <w:szCs w:val="24"/>
        </w:rPr>
        <w:t>p</w:t>
      </w:r>
      <w:r>
        <w:rPr>
          <w:rFonts w:ascii="Calibri" w:eastAsia="Calibri" w:hAnsi="Calibri" w:cs="Calibri"/>
          <w:w w:val="104"/>
          <w:sz w:val="24"/>
          <w:szCs w:val="24"/>
        </w:rPr>
        <w:t>u</w:t>
      </w:r>
      <w:r>
        <w:rPr>
          <w:rFonts w:ascii="Calibri" w:eastAsia="Calibri" w:hAnsi="Calibri" w:cs="Calibri"/>
          <w:spacing w:val="1"/>
          <w:w w:val="104"/>
          <w:sz w:val="24"/>
          <w:szCs w:val="24"/>
        </w:rPr>
        <w:t>t</w:t>
      </w:r>
      <w:r>
        <w:rPr>
          <w:rFonts w:ascii="Calibri" w:eastAsia="Calibri" w:hAnsi="Calibri" w:cs="Calibri"/>
          <w:w w:val="103"/>
          <w:sz w:val="24"/>
          <w:szCs w:val="24"/>
        </w:rPr>
        <w:t>.</w:t>
      </w:r>
    </w:p>
    <w:p w14:paraId="6C0045E8" w14:textId="531095A8" w:rsidR="00436DC8" w:rsidRPr="00436DC8" w:rsidRDefault="00436DC8" w:rsidP="00436DC8">
      <w:pPr>
        <w:numPr>
          <w:ilvl w:val="0"/>
          <w:numId w:val="2"/>
        </w:numPr>
        <w:rPr>
          <w:rFonts w:ascii="Calibri" w:eastAsia="Calibri" w:hAnsi="Calibri" w:cs="Calibri"/>
          <w:sz w:val="24"/>
          <w:szCs w:val="24"/>
        </w:rPr>
      </w:pPr>
      <w:r w:rsidRPr="00436DC8">
        <w:rPr>
          <w:rFonts w:ascii="Calibri" w:eastAsia="Calibri" w:hAnsi="Calibri" w:cs="Calibri"/>
          <w:sz w:val="24"/>
          <w:szCs w:val="24"/>
        </w:rPr>
        <w:t>No</w:t>
      </w:r>
    </w:p>
    <w:p w14:paraId="7E81B640" w14:textId="77777777" w:rsidR="0091796A" w:rsidRDefault="0094199A">
      <w:pPr>
        <w:spacing w:line="280" w:lineRule="exact"/>
        <w:ind w:left="480"/>
        <w:rPr>
          <w:rFonts w:ascii="Calibri" w:eastAsia="Calibri" w:hAnsi="Calibri" w:cs="Calibri"/>
          <w:sz w:val="24"/>
          <w:szCs w:val="24"/>
        </w:rPr>
      </w:pPr>
      <w:r>
        <w:rPr>
          <w:rFonts w:ascii="Calibri" w:eastAsia="Calibri" w:hAnsi="Calibri" w:cs="Calibri"/>
          <w:sz w:val="24"/>
          <w:szCs w:val="24"/>
        </w:rPr>
        <w:t xml:space="preserve">4.  </w:t>
      </w:r>
      <w:r>
        <w:rPr>
          <w:rFonts w:ascii="Calibri" w:eastAsia="Calibri" w:hAnsi="Calibri" w:cs="Calibri"/>
          <w:spacing w:val="14"/>
          <w:sz w:val="24"/>
          <w:szCs w:val="24"/>
        </w:rPr>
        <w:t xml:space="preserve"> </w:t>
      </w:r>
      <w:r>
        <w:rPr>
          <w:rFonts w:ascii="Calibri" w:eastAsia="Calibri" w:hAnsi="Calibri" w:cs="Calibri"/>
          <w:spacing w:val="-1"/>
          <w:sz w:val="24"/>
          <w:szCs w:val="24"/>
        </w:rPr>
        <w:t>Wha</w:t>
      </w:r>
      <w:r>
        <w:rPr>
          <w:rFonts w:ascii="Calibri" w:eastAsia="Calibri" w:hAnsi="Calibri" w:cs="Calibri"/>
          <w:sz w:val="24"/>
          <w:szCs w:val="24"/>
        </w:rPr>
        <w:t>t</w:t>
      </w:r>
      <w:r>
        <w:rPr>
          <w:rFonts w:ascii="Calibri" w:eastAsia="Calibri" w:hAnsi="Calibri" w:cs="Calibri"/>
          <w:spacing w:val="47"/>
          <w:sz w:val="24"/>
          <w:szCs w:val="24"/>
        </w:rPr>
        <w:t xml:space="preserve"> </w:t>
      </w:r>
      <w:r>
        <w:rPr>
          <w:rFonts w:ascii="Calibri" w:eastAsia="Calibri" w:hAnsi="Calibri" w:cs="Calibri"/>
          <w:spacing w:val="-1"/>
          <w:w w:val="113"/>
          <w:sz w:val="24"/>
          <w:szCs w:val="24"/>
        </w:rPr>
        <w:t>sh</w:t>
      </w:r>
      <w:r>
        <w:rPr>
          <w:rFonts w:ascii="Calibri" w:eastAsia="Calibri" w:hAnsi="Calibri" w:cs="Calibri"/>
          <w:spacing w:val="2"/>
          <w:w w:val="113"/>
          <w:sz w:val="24"/>
          <w:szCs w:val="24"/>
        </w:rPr>
        <w:t>o</w:t>
      </w:r>
      <w:r>
        <w:rPr>
          <w:rFonts w:ascii="Calibri" w:eastAsia="Calibri" w:hAnsi="Calibri" w:cs="Calibri"/>
          <w:w w:val="113"/>
          <w:sz w:val="24"/>
          <w:szCs w:val="24"/>
        </w:rPr>
        <w:t>uld</w:t>
      </w:r>
      <w:r>
        <w:rPr>
          <w:rFonts w:ascii="Calibri" w:eastAsia="Calibri" w:hAnsi="Calibri" w:cs="Calibri"/>
          <w:spacing w:val="4"/>
          <w:w w:val="11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0"/>
          <w:sz w:val="24"/>
          <w:szCs w:val="24"/>
        </w:rPr>
        <w:t>ince</w:t>
      </w:r>
      <w:r>
        <w:rPr>
          <w:rFonts w:ascii="Calibri" w:eastAsia="Calibri" w:hAnsi="Calibri" w:cs="Calibri"/>
          <w:spacing w:val="2"/>
          <w:w w:val="110"/>
          <w:sz w:val="24"/>
          <w:szCs w:val="24"/>
        </w:rPr>
        <w:t>n</w:t>
      </w:r>
      <w:r>
        <w:rPr>
          <w:rFonts w:ascii="Calibri" w:eastAsia="Calibri" w:hAnsi="Calibri" w:cs="Calibri"/>
          <w:spacing w:val="1"/>
          <w:w w:val="110"/>
          <w:sz w:val="24"/>
          <w:szCs w:val="24"/>
        </w:rPr>
        <w:t>t</w:t>
      </w:r>
      <w:r>
        <w:rPr>
          <w:rFonts w:ascii="Calibri" w:eastAsia="Calibri" w:hAnsi="Calibri" w:cs="Calibri"/>
          <w:w w:val="110"/>
          <w:sz w:val="24"/>
          <w:szCs w:val="24"/>
        </w:rPr>
        <w:t>i</w:t>
      </w:r>
      <w:r>
        <w:rPr>
          <w:rFonts w:ascii="Calibri" w:eastAsia="Calibri" w:hAnsi="Calibri" w:cs="Calibri"/>
          <w:spacing w:val="1"/>
          <w:w w:val="110"/>
          <w:sz w:val="24"/>
          <w:szCs w:val="24"/>
        </w:rPr>
        <w:t>v</w:t>
      </w:r>
      <w:r>
        <w:rPr>
          <w:rFonts w:ascii="Calibri" w:eastAsia="Calibri" w:hAnsi="Calibri" w:cs="Calibri"/>
          <w:w w:val="110"/>
          <w:sz w:val="24"/>
          <w:szCs w:val="24"/>
        </w:rPr>
        <w:t>e</w:t>
      </w:r>
      <w:r>
        <w:rPr>
          <w:rFonts w:ascii="Calibri" w:eastAsia="Calibri" w:hAnsi="Calibri" w:cs="Calibri"/>
          <w:spacing w:val="2"/>
          <w:w w:val="110"/>
          <w:sz w:val="24"/>
          <w:szCs w:val="24"/>
        </w:rPr>
        <w:t xml:space="preserve"> </w:t>
      </w:r>
      <w:r>
        <w:rPr>
          <w:rFonts w:ascii="Calibri" w:eastAsia="Calibri" w:hAnsi="Calibri" w:cs="Calibri"/>
          <w:sz w:val="24"/>
          <w:szCs w:val="24"/>
        </w:rPr>
        <w:t>le</w:t>
      </w:r>
      <w:r>
        <w:rPr>
          <w:rFonts w:ascii="Calibri" w:eastAsia="Calibri" w:hAnsi="Calibri" w:cs="Calibri"/>
          <w:spacing w:val="1"/>
          <w:sz w:val="24"/>
          <w:szCs w:val="24"/>
        </w:rPr>
        <w:t>v</w:t>
      </w:r>
      <w:r>
        <w:rPr>
          <w:rFonts w:ascii="Calibri" w:eastAsia="Calibri" w:hAnsi="Calibri" w:cs="Calibri"/>
          <w:sz w:val="24"/>
          <w:szCs w:val="24"/>
        </w:rPr>
        <w:t xml:space="preserve">el </w:t>
      </w:r>
      <w:r>
        <w:rPr>
          <w:rFonts w:ascii="Calibri" w:eastAsia="Calibri" w:hAnsi="Calibri" w:cs="Calibri"/>
          <w:spacing w:val="4"/>
          <w:sz w:val="24"/>
          <w:szCs w:val="24"/>
        </w:rPr>
        <w:t xml:space="preserve"> </w:t>
      </w:r>
      <w:r>
        <w:rPr>
          <w:rFonts w:ascii="Calibri" w:eastAsia="Calibri" w:hAnsi="Calibri" w:cs="Calibri"/>
          <w:spacing w:val="1"/>
          <w:w w:val="121"/>
          <w:sz w:val="24"/>
          <w:szCs w:val="24"/>
        </w:rPr>
        <w:t>b</w:t>
      </w:r>
      <w:r>
        <w:rPr>
          <w:rFonts w:ascii="Calibri" w:eastAsia="Calibri" w:hAnsi="Calibri" w:cs="Calibri"/>
          <w:w w:val="109"/>
          <w:sz w:val="24"/>
          <w:szCs w:val="24"/>
        </w:rPr>
        <w:t>e?</w:t>
      </w:r>
    </w:p>
    <w:p w14:paraId="7E81B641" w14:textId="77777777" w:rsidR="0091796A" w:rsidRDefault="0094199A">
      <w:pPr>
        <w:spacing w:line="280" w:lineRule="exact"/>
        <w:ind w:left="840"/>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z w:val="24"/>
          <w:szCs w:val="24"/>
        </w:rPr>
        <w:t xml:space="preserve">.  </w:t>
      </w:r>
      <w:r>
        <w:rPr>
          <w:rFonts w:ascii="Calibri" w:eastAsia="Calibri" w:hAnsi="Calibri" w:cs="Calibri"/>
          <w:spacing w:val="22"/>
          <w:sz w:val="24"/>
          <w:szCs w:val="24"/>
        </w:rPr>
        <w:t xml:space="preserve"> </w:t>
      </w:r>
      <w:r>
        <w:rPr>
          <w:rFonts w:ascii="Calibri" w:eastAsia="Calibri" w:hAnsi="Calibri" w:cs="Calibri"/>
          <w:spacing w:val="-1"/>
          <w:w w:val="112"/>
          <w:sz w:val="24"/>
          <w:szCs w:val="24"/>
        </w:rPr>
        <w:t>Sh</w:t>
      </w:r>
      <w:r>
        <w:rPr>
          <w:rFonts w:ascii="Calibri" w:eastAsia="Calibri" w:hAnsi="Calibri" w:cs="Calibri"/>
          <w:w w:val="112"/>
          <w:sz w:val="24"/>
          <w:szCs w:val="24"/>
        </w:rPr>
        <w:t>ould</w:t>
      </w:r>
      <w:r>
        <w:rPr>
          <w:rFonts w:ascii="Calibri" w:eastAsia="Calibri" w:hAnsi="Calibri" w:cs="Calibri"/>
          <w:spacing w:val="21"/>
          <w:w w:val="112"/>
          <w:sz w:val="24"/>
          <w:szCs w:val="24"/>
        </w:rPr>
        <w:t xml:space="preserve"> </w:t>
      </w:r>
      <w:r>
        <w:rPr>
          <w:rFonts w:ascii="Calibri" w:eastAsia="Calibri" w:hAnsi="Calibri" w:cs="Calibri"/>
          <w:w w:val="112"/>
          <w:sz w:val="24"/>
          <w:szCs w:val="24"/>
        </w:rPr>
        <w:t>incen</w:t>
      </w:r>
      <w:r>
        <w:rPr>
          <w:rFonts w:ascii="Calibri" w:eastAsia="Calibri" w:hAnsi="Calibri" w:cs="Calibri"/>
          <w:spacing w:val="1"/>
          <w:w w:val="112"/>
          <w:sz w:val="24"/>
          <w:szCs w:val="24"/>
        </w:rPr>
        <w:t>t</w:t>
      </w:r>
      <w:r>
        <w:rPr>
          <w:rFonts w:ascii="Calibri" w:eastAsia="Calibri" w:hAnsi="Calibri" w:cs="Calibri"/>
          <w:w w:val="112"/>
          <w:sz w:val="24"/>
          <w:szCs w:val="24"/>
        </w:rPr>
        <w:t>i</w:t>
      </w:r>
      <w:r>
        <w:rPr>
          <w:rFonts w:ascii="Calibri" w:eastAsia="Calibri" w:hAnsi="Calibri" w:cs="Calibri"/>
          <w:spacing w:val="1"/>
          <w:w w:val="112"/>
          <w:sz w:val="24"/>
          <w:szCs w:val="24"/>
        </w:rPr>
        <w:t>v</w:t>
      </w:r>
      <w:r>
        <w:rPr>
          <w:rFonts w:ascii="Calibri" w:eastAsia="Calibri" w:hAnsi="Calibri" w:cs="Calibri"/>
          <w:w w:val="112"/>
          <w:sz w:val="24"/>
          <w:szCs w:val="24"/>
        </w:rPr>
        <w:t>es</w:t>
      </w:r>
      <w:r>
        <w:rPr>
          <w:rFonts w:ascii="Calibri" w:eastAsia="Calibri" w:hAnsi="Calibri" w:cs="Calibri"/>
          <w:spacing w:val="-15"/>
          <w:w w:val="112"/>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a</w:t>
      </w:r>
      <w:r>
        <w:rPr>
          <w:rFonts w:ascii="Calibri" w:eastAsia="Calibri" w:hAnsi="Calibri" w:cs="Calibri"/>
          <w:sz w:val="24"/>
          <w:szCs w:val="24"/>
        </w:rPr>
        <w:t>ry</w:t>
      </w:r>
      <w:r>
        <w:rPr>
          <w:rFonts w:ascii="Calibri" w:eastAsia="Calibri" w:hAnsi="Calibri" w:cs="Calibri"/>
          <w:spacing w:val="41"/>
          <w:sz w:val="24"/>
          <w:szCs w:val="24"/>
        </w:rPr>
        <w:t xml:space="preserve"> </w:t>
      </w:r>
      <w:r>
        <w:rPr>
          <w:rFonts w:ascii="Calibri" w:eastAsia="Calibri" w:hAnsi="Calibri" w:cs="Calibri"/>
          <w:spacing w:val="1"/>
          <w:w w:val="116"/>
          <w:sz w:val="24"/>
          <w:szCs w:val="24"/>
        </w:rPr>
        <w:t>b</w:t>
      </w:r>
      <w:r>
        <w:rPr>
          <w:rFonts w:ascii="Calibri" w:eastAsia="Calibri" w:hAnsi="Calibri" w:cs="Calibri"/>
          <w:spacing w:val="-1"/>
          <w:w w:val="116"/>
          <w:sz w:val="24"/>
          <w:szCs w:val="24"/>
        </w:rPr>
        <w:t>as</w:t>
      </w:r>
      <w:r>
        <w:rPr>
          <w:rFonts w:ascii="Calibri" w:eastAsia="Calibri" w:hAnsi="Calibri" w:cs="Calibri"/>
          <w:w w:val="116"/>
          <w:sz w:val="24"/>
          <w:szCs w:val="24"/>
        </w:rPr>
        <w:t xml:space="preserve">ed </w:t>
      </w:r>
      <w:r>
        <w:rPr>
          <w:rFonts w:ascii="Calibri" w:eastAsia="Calibri" w:hAnsi="Calibri" w:cs="Calibri"/>
          <w:sz w:val="24"/>
          <w:szCs w:val="24"/>
        </w:rPr>
        <w:t>on</w:t>
      </w:r>
      <w:r>
        <w:rPr>
          <w:rFonts w:ascii="Calibri" w:eastAsia="Calibri" w:hAnsi="Calibri" w:cs="Calibri"/>
          <w:spacing w:val="39"/>
          <w:sz w:val="24"/>
          <w:szCs w:val="24"/>
        </w:rPr>
        <w:t xml:space="preserve"> </w:t>
      </w:r>
      <w:r>
        <w:rPr>
          <w:rFonts w:ascii="Calibri" w:eastAsia="Calibri" w:hAnsi="Calibri" w:cs="Calibri"/>
          <w:spacing w:val="-1"/>
          <w:w w:val="114"/>
          <w:sz w:val="24"/>
          <w:szCs w:val="24"/>
        </w:rPr>
        <w:t>m</w:t>
      </w:r>
      <w:r>
        <w:rPr>
          <w:rFonts w:ascii="Calibri" w:eastAsia="Calibri" w:hAnsi="Calibri" w:cs="Calibri"/>
          <w:w w:val="114"/>
          <w:sz w:val="24"/>
          <w:szCs w:val="24"/>
        </w:rPr>
        <w:t>il</w:t>
      </w:r>
      <w:r>
        <w:rPr>
          <w:rFonts w:ascii="Calibri" w:eastAsia="Calibri" w:hAnsi="Calibri" w:cs="Calibri"/>
          <w:spacing w:val="2"/>
          <w:w w:val="114"/>
          <w:sz w:val="24"/>
          <w:szCs w:val="24"/>
        </w:rPr>
        <w:t>e</w:t>
      </w:r>
      <w:r>
        <w:rPr>
          <w:rFonts w:ascii="Calibri" w:eastAsia="Calibri" w:hAnsi="Calibri" w:cs="Calibri"/>
          <w:spacing w:val="-1"/>
          <w:w w:val="114"/>
          <w:sz w:val="24"/>
          <w:szCs w:val="24"/>
        </w:rPr>
        <w:t>a</w:t>
      </w:r>
      <w:r>
        <w:rPr>
          <w:rFonts w:ascii="Calibri" w:eastAsia="Calibri" w:hAnsi="Calibri" w:cs="Calibri"/>
          <w:w w:val="114"/>
          <w:sz w:val="24"/>
          <w:szCs w:val="24"/>
        </w:rPr>
        <w:t xml:space="preserve">ge, </w:t>
      </w:r>
      <w:r>
        <w:rPr>
          <w:rFonts w:ascii="Calibri" w:eastAsia="Calibri" w:hAnsi="Calibri" w:cs="Calibri"/>
          <w:spacing w:val="1"/>
          <w:w w:val="114"/>
          <w:sz w:val="24"/>
          <w:szCs w:val="24"/>
        </w:rPr>
        <w:t>v</w:t>
      </w:r>
      <w:r>
        <w:rPr>
          <w:rFonts w:ascii="Calibri" w:eastAsia="Calibri" w:hAnsi="Calibri" w:cs="Calibri"/>
          <w:spacing w:val="2"/>
          <w:w w:val="114"/>
          <w:sz w:val="24"/>
          <w:szCs w:val="24"/>
        </w:rPr>
        <w:t>e</w:t>
      </w:r>
      <w:r>
        <w:rPr>
          <w:rFonts w:ascii="Calibri" w:eastAsia="Calibri" w:hAnsi="Calibri" w:cs="Calibri"/>
          <w:spacing w:val="-1"/>
          <w:w w:val="114"/>
          <w:sz w:val="24"/>
          <w:szCs w:val="24"/>
        </w:rPr>
        <w:t>h</w:t>
      </w:r>
      <w:r>
        <w:rPr>
          <w:rFonts w:ascii="Calibri" w:eastAsia="Calibri" w:hAnsi="Calibri" w:cs="Calibri"/>
          <w:w w:val="114"/>
          <w:sz w:val="24"/>
          <w:szCs w:val="24"/>
        </w:rPr>
        <w:t>icle</w:t>
      </w:r>
      <w:r>
        <w:rPr>
          <w:rFonts w:ascii="Calibri" w:eastAsia="Calibri" w:hAnsi="Calibri" w:cs="Calibri"/>
          <w:spacing w:val="-13"/>
          <w:w w:val="114"/>
          <w:sz w:val="24"/>
          <w:szCs w:val="24"/>
        </w:rPr>
        <w:t xml:space="preserve"> </w:t>
      </w:r>
      <w:r>
        <w:rPr>
          <w:rFonts w:ascii="Calibri" w:eastAsia="Calibri" w:hAnsi="Calibri" w:cs="Calibri"/>
          <w:spacing w:val="1"/>
          <w:w w:val="114"/>
          <w:sz w:val="24"/>
          <w:szCs w:val="24"/>
        </w:rPr>
        <w:t>b</w:t>
      </w:r>
      <w:r>
        <w:rPr>
          <w:rFonts w:ascii="Calibri" w:eastAsia="Calibri" w:hAnsi="Calibri" w:cs="Calibri"/>
          <w:w w:val="114"/>
          <w:sz w:val="24"/>
          <w:szCs w:val="24"/>
        </w:rPr>
        <w:t>o</w:t>
      </w:r>
      <w:r>
        <w:rPr>
          <w:rFonts w:ascii="Calibri" w:eastAsia="Calibri" w:hAnsi="Calibri" w:cs="Calibri"/>
          <w:spacing w:val="1"/>
          <w:w w:val="114"/>
          <w:sz w:val="24"/>
          <w:szCs w:val="24"/>
        </w:rPr>
        <w:t>d</w:t>
      </w:r>
      <w:r>
        <w:rPr>
          <w:rFonts w:ascii="Calibri" w:eastAsia="Calibri" w:hAnsi="Calibri" w:cs="Calibri"/>
          <w:w w:val="114"/>
          <w:sz w:val="24"/>
          <w:szCs w:val="24"/>
        </w:rPr>
        <w:t>y</w:t>
      </w:r>
      <w:r>
        <w:rPr>
          <w:rFonts w:ascii="Calibri" w:eastAsia="Calibri" w:hAnsi="Calibri" w:cs="Calibri"/>
          <w:spacing w:val="11"/>
          <w:w w:val="114"/>
          <w:sz w:val="24"/>
          <w:szCs w:val="24"/>
        </w:rPr>
        <w:t xml:space="preserve"> </w:t>
      </w:r>
      <w:r>
        <w:rPr>
          <w:rFonts w:ascii="Calibri" w:eastAsia="Calibri" w:hAnsi="Calibri" w:cs="Calibri"/>
          <w:spacing w:val="1"/>
          <w:sz w:val="24"/>
          <w:szCs w:val="24"/>
        </w:rPr>
        <w:t>typ</w:t>
      </w:r>
      <w:r>
        <w:rPr>
          <w:rFonts w:ascii="Calibri" w:eastAsia="Calibri" w:hAnsi="Calibri" w:cs="Calibri"/>
          <w:sz w:val="24"/>
          <w:szCs w:val="24"/>
        </w:rPr>
        <w:t>e,</w:t>
      </w:r>
      <w:r>
        <w:rPr>
          <w:rFonts w:ascii="Calibri" w:eastAsia="Calibri" w:hAnsi="Calibri" w:cs="Calibri"/>
          <w:spacing w:val="54"/>
          <w:sz w:val="24"/>
          <w:szCs w:val="24"/>
        </w:rPr>
        <w:t xml:space="preserve"> </w:t>
      </w:r>
      <w:r>
        <w:rPr>
          <w:rFonts w:ascii="Calibri" w:eastAsia="Calibri" w:hAnsi="Calibri" w:cs="Calibri"/>
          <w:spacing w:val="-1"/>
          <w:w w:val="110"/>
          <w:sz w:val="24"/>
          <w:szCs w:val="24"/>
        </w:rPr>
        <w:t>a</w:t>
      </w:r>
      <w:r>
        <w:rPr>
          <w:rFonts w:ascii="Calibri" w:eastAsia="Calibri" w:hAnsi="Calibri" w:cs="Calibri"/>
          <w:w w:val="110"/>
          <w:sz w:val="24"/>
          <w:szCs w:val="24"/>
        </w:rPr>
        <w:t>n</w:t>
      </w:r>
      <w:r>
        <w:rPr>
          <w:rFonts w:ascii="Calibri" w:eastAsia="Calibri" w:hAnsi="Calibri" w:cs="Calibri"/>
          <w:spacing w:val="1"/>
          <w:w w:val="110"/>
          <w:sz w:val="24"/>
          <w:szCs w:val="24"/>
        </w:rPr>
        <w:t>d</w:t>
      </w:r>
      <w:r>
        <w:rPr>
          <w:rFonts w:ascii="Calibri" w:eastAsia="Calibri" w:hAnsi="Calibri" w:cs="Calibri"/>
          <w:spacing w:val="-2"/>
          <w:w w:val="110"/>
          <w:sz w:val="24"/>
          <w:szCs w:val="24"/>
        </w:rPr>
        <w:t>/</w:t>
      </w:r>
      <w:r>
        <w:rPr>
          <w:rFonts w:ascii="Calibri" w:eastAsia="Calibri" w:hAnsi="Calibri" w:cs="Calibri"/>
          <w:w w:val="110"/>
          <w:sz w:val="24"/>
          <w:szCs w:val="24"/>
        </w:rPr>
        <w:t>or</w:t>
      </w:r>
      <w:r>
        <w:rPr>
          <w:rFonts w:ascii="Calibri" w:eastAsia="Calibri" w:hAnsi="Calibri" w:cs="Calibri"/>
          <w:spacing w:val="3"/>
          <w:w w:val="110"/>
          <w:sz w:val="24"/>
          <w:szCs w:val="24"/>
        </w:rPr>
        <w:t xml:space="preserve"> </w:t>
      </w:r>
      <w:r>
        <w:rPr>
          <w:rFonts w:ascii="Calibri" w:eastAsia="Calibri" w:hAnsi="Calibri" w:cs="Calibri"/>
          <w:spacing w:val="1"/>
          <w:w w:val="116"/>
          <w:sz w:val="24"/>
          <w:szCs w:val="24"/>
        </w:rPr>
        <w:t>b</w:t>
      </w:r>
      <w:r>
        <w:rPr>
          <w:rFonts w:ascii="Calibri" w:eastAsia="Calibri" w:hAnsi="Calibri" w:cs="Calibri"/>
          <w:spacing w:val="-1"/>
          <w:w w:val="116"/>
          <w:sz w:val="24"/>
          <w:szCs w:val="24"/>
        </w:rPr>
        <w:t>a</w:t>
      </w:r>
      <w:r>
        <w:rPr>
          <w:rFonts w:ascii="Calibri" w:eastAsia="Calibri" w:hAnsi="Calibri" w:cs="Calibri"/>
          <w:spacing w:val="1"/>
          <w:w w:val="103"/>
          <w:sz w:val="24"/>
          <w:szCs w:val="24"/>
        </w:rPr>
        <w:t>tt</w:t>
      </w:r>
      <w:r>
        <w:rPr>
          <w:rFonts w:ascii="Calibri" w:eastAsia="Calibri" w:hAnsi="Calibri" w:cs="Calibri"/>
          <w:w w:val="103"/>
          <w:sz w:val="24"/>
          <w:szCs w:val="24"/>
        </w:rPr>
        <w:t>er</w:t>
      </w:r>
      <w:r>
        <w:rPr>
          <w:rFonts w:ascii="Calibri" w:eastAsia="Calibri" w:hAnsi="Calibri" w:cs="Calibri"/>
          <w:w w:val="107"/>
          <w:sz w:val="24"/>
          <w:szCs w:val="24"/>
        </w:rPr>
        <w:t>y</w:t>
      </w:r>
    </w:p>
    <w:p w14:paraId="7E81B642" w14:textId="77777777" w:rsidR="0091796A" w:rsidRDefault="0094199A">
      <w:pPr>
        <w:spacing w:line="280" w:lineRule="exact"/>
        <w:ind w:left="1200"/>
        <w:rPr>
          <w:rFonts w:ascii="Calibri" w:eastAsia="Calibri" w:hAnsi="Calibri" w:cs="Calibri"/>
          <w:w w:val="104"/>
          <w:sz w:val="24"/>
          <w:szCs w:val="24"/>
        </w:rPr>
      </w:pPr>
      <w:r>
        <w:rPr>
          <w:rFonts w:ascii="Calibri" w:eastAsia="Calibri" w:hAnsi="Calibri" w:cs="Calibri"/>
          <w:w w:val="114"/>
          <w:sz w:val="24"/>
          <w:szCs w:val="24"/>
        </w:rPr>
        <w:t>c</w:t>
      </w:r>
      <w:r>
        <w:rPr>
          <w:rFonts w:ascii="Calibri" w:eastAsia="Calibri" w:hAnsi="Calibri" w:cs="Calibri"/>
          <w:spacing w:val="-1"/>
          <w:w w:val="114"/>
          <w:sz w:val="24"/>
          <w:szCs w:val="24"/>
        </w:rPr>
        <w:t>a</w:t>
      </w:r>
      <w:r>
        <w:rPr>
          <w:rFonts w:ascii="Calibri" w:eastAsia="Calibri" w:hAnsi="Calibri" w:cs="Calibri"/>
          <w:spacing w:val="1"/>
          <w:w w:val="120"/>
          <w:sz w:val="24"/>
          <w:szCs w:val="24"/>
        </w:rPr>
        <w:t>p</w:t>
      </w:r>
      <w:r>
        <w:rPr>
          <w:rFonts w:ascii="Calibri" w:eastAsia="Calibri" w:hAnsi="Calibri" w:cs="Calibri"/>
          <w:spacing w:val="-1"/>
          <w:w w:val="111"/>
          <w:sz w:val="24"/>
          <w:szCs w:val="24"/>
        </w:rPr>
        <w:t>a</w:t>
      </w:r>
      <w:r>
        <w:rPr>
          <w:rFonts w:ascii="Calibri" w:eastAsia="Calibri" w:hAnsi="Calibri" w:cs="Calibri"/>
          <w:w w:val="108"/>
          <w:sz w:val="24"/>
          <w:szCs w:val="24"/>
        </w:rPr>
        <w:t>ci</w:t>
      </w:r>
      <w:r>
        <w:rPr>
          <w:rFonts w:ascii="Calibri" w:eastAsia="Calibri" w:hAnsi="Calibri" w:cs="Calibri"/>
          <w:spacing w:val="1"/>
          <w:w w:val="108"/>
          <w:sz w:val="24"/>
          <w:szCs w:val="24"/>
        </w:rPr>
        <w:t>t</w:t>
      </w:r>
      <w:r>
        <w:rPr>
          <w:rFonts w:ascii="Calibri" w:eastAsia="Calibri" w:hAnsi="Calibri" w:cs="Calibri"/>
          <w:spacing w:val="1"/>
          <w:w w:val="107"/>
          <w:sz w:val="24"/>
          <w:szCs w:val="24"/>
        </w:rPr>
        <w:t>y</w:t>
      </w:r>
      <w:r>
        <w:rPr>
          <w:rFonts w:ascii="Calibri" w:eastAsia="Calibri" w:hAnsi="Calibri" w:cs="Calibri"/>
          <w:w w:val="104"/>
          <w:sz w:val="24"/>
          <w:szCs w:val="24"/>
        </w:rPr>
        <w:t>?</w:t>
      </w:r>
    </w:p>
    <w:p w14:paraId="59D07AB8" w14:textId="77777777" w:rsidR="00DA5DE6" w:rsidRPr="00DA5DE6" w:rsidRDefault="00DA5DE6" w:rsidP="00DA5DE6">
      <w:pPr>
        <w:numPr>
          <w:ilvl w:val="0"/>
          <w:numId w:val="2"/>
        </w:numPr>
        <w:spacing w:line="280" w:lineRule="exact"/>
        <w:rPr>
          <w:rFonts w:ascii="Calibri" w:eastAsia="Calibri" w:hAnsi="Calibri" w:cs="Calibri"/>
          <w:sz w:val="24"/>
          <w:szCs w:val="24"/>
        </w:rPr>
      </w:pPr>
      <w:r w:rsidRPr="00DA5DE6">
        <w:rPr>
          <w:rFonts w:ascii="Calibri" w:eastAsia="Calibri" w:hAnsi="Calibri" w:cs="Calibri"/>
          <w:sz w:val="24"/>
          <w:szCs w:val="24"/>
        </w:rPr>
        <w:t xml:space="preserve">Should be based off of mileage like some European models that you get funding (i.e. $5/ mile driven in an electric vehicle= $5/ mi *5 days of operating= $500/ week *48weeks in a year= $240,000/ year.  This can be captured in a rental contract:  example:  Penske has a rental rate for an eM2 of (hypothetical: $5000/ month.  Penske will capture the amount of miles driven from the odometer of when the contract was checked out and then again when the vehicle returns.  Those mileage, example customer returns vehicle using 1000 miles= 1000 miles *$5000 for that customer, which the funds should be given directly to Penske and then the customer charged for free.  </w:t>
      </w:r>
    </w:p>
    <w:p w14:paraId="2E00C341" w14:textId="77777777" w:rsidR="00DA5DE6" w:rsidRPr="00DA5DE6" w:rsidRDefault="00DA5DE6" w:rsidP="00DA5DE6">
      <w:pPr>
        <w:numPr>
          <w:ilvl w:val="1"/>
          <w:numId w:val="2"/>
        </w:numPr>
        <w:spacing w:line="280" w:lineRule="exact"/>
        <w:rPr>
          <w:rFonts w:ascii="Calibri" w:eastAsia="Calibri" w:hAnsi="Calibri" w:cs="Calibri"/>
          <w:sz w:val="24"/>
          <w:szCs w:val="24"/>
        </w:rPr>
      </w:pPr>
      <w:r w:rsidRPr="00DA5DE6">
        <w:rPr>
          <w:rFonts w:ascii="Calibri" w:eastAsia="Calibri" w:hAnsi="Calibri" w:cs="Calibri"/>
          <w:sz w:val="24"/>
          <w:szCs w:val="24"/>
        </w:rPr>
        <w:lastRenderedPageBreak/>
        <w:t>Or a customer’s rental agreement could be used to give the vehicle for free captured on the rental agreement and Penske gets the money for the mileage that Penske is responsible to report annually and that it was with a customer that meets the new fleet size/ revenue cap</w:t>
      </w:r>
    </w:p>
    <w:p w14:paraId="6E4F695B" w14:textId="470FD989" w:rsidR="00DA5DE6" w:rsidRPr="00DA5DE6" w:rsidRDefault="00DA5DE6" w:rsidP="00DA5DE6">
      <w:pPr>
        <w:numPr>
          <w:ilvl w:val="1"/>
          <w:numId w:val="2"/>
        </w:numPr>
        <w:spacing w:line="280" w:lineRule="exact"/>
        <w:rPr>
          <w:rFonts w:ascii="Calibri" w:eastAsia="Calibri" w:hAnsi="Calibri" w:cs="Calibri"/>
          <w:sz w:val="24"/>
          <w:szCs w:val="24"/>
        </w:rPr>
      </w:pPr>
      <w:r w:rsidRPr="00DA5DE6">
        <w:rPr>
          <w:rFonts w:ascii="Calibri" w:eastAsia="Calibri" w:hAnsi="Calibri" w:cs="Calibri"/>
          <w:sz w:val="24"/>
          <w:szCs w:val="24"/>
        </w:rPr>
        <w:t xml:space="preserve">If a customer does not meet the new fleet size, Penske is not forced to disclose that, but can report that no small fleets used the vehicle </w:t>
      </w:r>
      <w:r w:rsidRPr="00DA5DE6">
        <w:rPr>
          <w:rFonts w:ascii="Calibri" w:eastAsia="Calibri" w:hAnsi="Calibri" w:cs="Calibri"/>
          <w:sz w:val="24"/>
          <w:szCs w:val="24"/>
          <w:highlight w:val="yellow"/>
        </w:rPr>
        <w:t xml:space="preserve">and </w:t>
      </w:r>
      <w:r w:rsidR="005E7B10" w:rsidRPr="0035612D">
        <w:rPr>
          <w:rFonts w:ascii="Calibri" w:eastAsia="Calibri" w:hAnsi="Calibri" w:cs="Calibri"/>
          <w:sz w:val="24"/>
          <w:szCs w:val="24"/>
          <w:highlight w:val="yellow"/>
        </w:rPr>
        <w:t>do not</w:t>
      </w:r>
      <w:r w:rsidRPr="00DA5DE6">
        <w:rPr>
          <w:rFonts w:ascii="Calibri" w:eastAsia="Calibri" w:hAnsi="Calibri" w:cs="Calibri"/>
          <w:sz w:val="24"/>
          <w:szCs w:val="24"/>
          <w:highlight w:val="yellow"/>
        </w:rPr>
        <w:t xml:space="preserve"> receive funding.</w:t>
      </w:r>
      <w:r w:rsidRPr="00DA5DE6">
        <w:rPr>
          <w:rFonts w:ascii="Calibri" w:eastAsia="Calibri" w:hAnsi="Calibri" w:cs="Calibri"/>
          <w:sz w:val="24"/>
          <w:szCs w:val="24"/>
        </w:rPr>
        <w:t xml:space="preserve">  </w:t>
      </w:r>
    </w:p>
    <w:p w14:paraId="52D49396" w14:textId="77777777" w:rsidR="00DA5DE6" w:rsidRDefault="00DA5DE6">
      <w:pPr>
        <w:spacing w:line="280" w:lineRule="exact"/>
        <w:ind w:left="1200"/>
        <w:rPr>
          <w:rFonts w:ascii="Calibri" w:eastAsia="Calibri" w:hAnsi="Calibri" w:cs="Calibri"/>
          <w:sz w:val="24"/>
          <w:szCs w:val="24"/>
        </w:rPr>
      </w:pPr>
    </w:p>
    <w:p w14:paraId="7E81B643" w14:textId="77777777" w:rsidR="0091796A" w:rsidRDefault="0094199A">
      <w:pPr>
        <w:ind w:left="480"/>
        <w:rPr>
          <w:rFonts w:ascii="Calibri" w:eastAsia="Calibri" w:hAnsi="Calibri" w:cs="Calibri"/>
          <w:sz w:val="24"/>
          <w:szCs w:val="24"/>
        </w:rPr>
      </w:pPr>
      <w:r>
        <w:rPr>
          <w:rFonts w:ascii="Calibri" w:eastAsia="Calibri" w:hAnsi="Calibri" w:cs="Calibri"/>
          <w:sz w:val="24"/>
          <w:szCs w:val="24"/>
        </w:rPr>
        <w:t xml:space="preserve">5.  </w:t>
      </w:r>
      <w:r>
        <w:rPr>
          <w:rFonts w:ascii="Calibri" w:eastAsia="Calibri" w:hAnsi="Calibri" w:cs="Calibri"/>
          <w:spacing w:val="14"/>
          <w:sz w:val="24"/>
          <w:szCs w:val="24"/>
        </w:rPr>
        <w:t xml:space="preserve"> </w:t>
      </w:r>
      <w:r>
        <w:rPr>
          <w:rFonts w:ascii="Calibri" w:eastAsia="Calibri" w:hAnsi="Calibri" w:cs="Calibri"/>
          <w:spacing w:val="-1"/>
          <w:sz w:val="24"/>
          <w:szCs w:val="24"/>
        </w:rPr>
        <w:t>Wha</w:t>
      </w:r>
      <w:r>
        <w:rPr>
          <w:rFonts w:ascii="Calibri" w:eastAsia="Calibri" w:hAnsi="Calibri" w:cs="Calibri"/>
          <w:sz w:val="24"/>
          <w:szCs w:val="24"/>
        </w:rPr>
        <w:t>t</w:t>
      </w:r>
      <w:r>
        <w:rPr>
          <w:rFonts w:ascii="Calibri" w:eastAsia="Calibri" w:hAnsi="Calibri" w:cs="Calibri"/>
          <w:spacing w:val="47"/>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51"/>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w w:val="110"/>
          <w:sz w:val="24"/>
          <w:szCs w:val="24"/>
        </w:rPr>
        <w:t>cer</w:t>
      </w:r>
      <w:r>
        <w:rPr>
          <w:rFonts w:ascii="Calibri" w:eastAsia="Calibri" w:hAnsi="Calibri" w:cs="Calibri"/>
          <w:spacing w:val="1"/>
          <w:w w:val="110"/>
          <w:sz w:val="24"/>
          <w:szCs w:val="24"/>
        </w:rPr>
        <w:t>t</w:t>
      </w:r>
      <w:r>
        <w:rPr>
          <w:rFonts w:ascii="Calibri" w:eastAsia="Calibri" w:hAnsi="Calibri" w:cs="Calibri"/>
          <w:w w:val="110"/>
          <w:sz w:val="24"/>
          <w:szCs w:val="24"/>
        </w:rPr>
        <w:t>i</w:t>
      </w:r>
      <w:r>
        <w:rPr>
          <w:rFonts w:ascii="Calibri" w:eastAsia="Calibri" w:hAnsi="Calibri" w:cs="Calibri"/>
          <w:spacing w:val="1"/>
          <w:w w:val="110"/>
          <w:sz w:val="24"/>
          <w:szCs w:val="24"/>
        </w:rPr>
        <w:t>f</w:t>
      </w:r>
      <w:r>
        <w:rPr>
          <w:rFonts w:ascii="Calibri" w:eastAsia="Calibri" w:hAnsi="Calibri" w:cs="Calibri"/>
          <w:w w:val="110"/>
          <w:sz w:val="24"/>
          <w:szCs w:val="24"/>
        </w:rPr>
        <w:t>ic</w:t>
      </w:r>
      <w:r>
        <w:rPr>
          <w:rFonts w:ascii="Calibri" w:eastAsia="Calibri" w:hAnsi="Calibri" w:cs="Calibri"/>
          <w:spacing w:val="-1"/>
          <w:w w:val="110"/>
          <w:sz w:val="24"/>
          <w:szCs w:val="24"/>
        </w:rPr>
        <w:t>a</w:t>
      </w:r>
      <w:r>
        <w:rPr>
          <w:rFonts w:ascii="Calibri" w:eastAsia="Calibri" w:hAnsi="Calibri" w:cs="Calibri"/>
          <w:spacing w:val="1"/>
          <w:w w:val="110"/>
          <w:sz w:val="24"/>
          <w:szCs w:val="24"/>
        </w:rPr>
        <w:t>t</w:t>
      </w:r>
      <w:r>
        <w:rPr>
          <w:rFonts w:ascii="Calibri" w:eastAsia="Calibri" w:hAnsi="Calibri" w:cs="Calibri"/>
          <w:spacing w:val="-2"/>
          <w:w w:val="110"/>
          <w:sz w:val="24"/>
          <w:szCs w:val="24"/>
        </w:rPr>
        <w:t>i</w:t>
      </w:r>
      <w:r>
        <w:rPr>
          <w:rFonts w:ascii="Calibri" w:eastAsia="Calibri" w:hAnsi="Calibri" w:cs="Calibri"/>
          <w:w w:val="110"/>
          <w:sz w:val="24"/>
          <w:szCs w:val="24"/>
        </w:rPr>
        <w:t>on</w:t>
      </w:r>
      <w:r>
        <w:rPr>
          <w:rFonts w:ascii="Calibri" w:eastAsia="Calibri" w:hAnsi="Calibri" w:cs="Calibri"/>
          <w:spacing w:val="-13"/>
          <w:w w:val="110"/>
          <w:sz w:val="24"/>
          <w:szCs w:val="24"/>
        </w:rPr>
        <w:t xml:space="preserve"> </w:t>
      </w:r>
      <w:r>
        <w:rPr>
          <w:rFonts w:ascii="Calibri" w:eastAsia="Calibri" w:hAnsi="Calibri" w:cs="Calibri"/>
          <w:spacing w:val="-1"/>
          <w:w w:val="110"/>
          <w:sz w:val="24"/>
          <w:szCs w:val="24"/>
        </w:rPr>
        <w:t>sh</w:t>
      </w:r>
      <w:r>
        <w:rPr>
          <w:rFonts w:ascii="Calibri" w:eastAsia="Calibri" w:hAnsi="Calibri" w:cs="Calibri"/>
          <w:w w:val="110"/>
          <w:sz w:val="24"/>
          <w:szCs w:val="24"/>
        </w:rPr>
        <w:t>ould</w:t>
      </w:r>
      <w:r>
        <w:rPr>
          <w:rFonts w:ascii="Calibri" w:eastAsia="Calibri" w:hAnsi="Calibri" w:cs="Calibri"/>
          <w:spacing w:val="25"/>
          <w:w w:val="110"/>
          <w:sz w:val="24"/>
          <w:szCs w:val="24"/>
        </w:rPr>
        <w:t xml:space="preserve"> </w:t>
      </w:r>
      <w:r>
        <w:rPr>
          <w:rFonts w:ascii="Calibri" w:eastAsia="Calibri" w:hAnsi="Calibri" w:cs="Calibri"/>
          <w:sz w:val="24"/>
          <w:szCs w:val="24"/>
        </w:rPr>
        <w:t>a</w:t>
      </w:r>
      <w:r>
        <w:rPr>
          <w:rFonts w:ascii="Calibri" w:eastAsia="Calibri" w:hAnsi="Calibri" w:cs="Calibri"/>
          <w:spacing w:val="20"/>
          <w:sz w:val="24"/>
          <w:szCs w:val="24"/>
        </w:rPr>
        <w:t xml:space="preserve"> </w:t>
      </w:r>
      <w:r>
        <w:rPr>
          <w:rFonts w:ascii="Calibri" w:eastAsia="Calibri" w:hAnsi="Calibri" w:cs="Calibri"/>
          <w:w w:val="113"/>
          <w:sz w:val="24"/>
          <w:szCs w:val="24"/>
        </w:rPr>
        <w:t>u</w:t>
      </w:r>
      <w:r>
        <w:rPr>
          <w:rFonts w:ascii="Calibri" w:eastAsia="Calibri" w:hAnsi="Calibri" w:cs="Calibri"/>
          <w:spacing w:val="-1"/>
          <w:w w:val="113"/>
          <w:sz w:val="24"/>
          <w:szCs w:val="24"/>
        </w:rPr>
        <w:t>s</w:t>
      </w:r>
      <w:r>
        <w:rPr>
          <w:rFonts w:ascii="Calibri" w:eastAsia="Calibri" w:hAnsi="Calibri" w:cs="Calibri"/>
          <w:w w:val="113"/>
          <w:sz w:val="24"/>
          <w:szCs w:val="24"/>
        </w:rPr>
        <w:t>ed</w:t>
      </w:r>
      <w:r>
        <w:rPr>
          <w:rFonts w:ascii="Calibri" w:eastAsia="Calibri" w:hAnsi="Calibri" w:cs="Calibri"/>
          <w:spacing w:val="8"/>
          <w:w w:val="113"/>
          <w:sz w:val="24"/>
          <w:szCs w:val="24"/>
        </w:rPr>
        <w:t xml:space="preserve"> </w:t>
      </w:r>
      <w:r>
        <w:rPr>
          <w:rFonts w:ascii="Calibri" w:eastAsia="Calibri" w:hAnsi="Calibri" w:cs="Calibri"/>
          <w:spacing w:val="1"/>
          <w:w w:val="113"/>
          <w:sz w:val="24"/>
          <w:szCs w:val="24"/>
        </w:rPr>
        <w:t>v</w:t>
      </w:r>
      <w:r>
        <w:rPr>
          <w:rFonts w:ascii="Calibri" w:eastAsia="Calibri" w:hAnsi="Calibri" w:cs="Calibri"/>
          <w:w w:val="113"/>
          <w:sz w:val="24"/>
          <w:szCs w:val="24"/>
        </w:rPr>
        <w:t>e</w:t>
      </w:r>
      <w:r>
        <w:rPr>
          <w:rFonts w:ascii="Calibri" w:eastAsia="Calibri" w:hAnsi="Calibri" w:cs="Calibri"/>
          <w:spacing w:val="-1"/>
          <w:w w:val="113"/>
          <w:sz w:val="24"/>
          <w:szCs w:val="24"/>
        </w:rPr>
        <w:t>h</w:t>
      </w:r>
      <w:r>
        <w:rPr>
          <w:rFonts w:ascii="Calibri" w:eastAsia="Calibri" w:hAnsi="Calibri" w:cs="Calibri"/>
          <w:spacing w:val="2"/>
          <w:w w:val="113"/>
          <w:sz w:val="24"/>
          <w:szCs w:val="24"/>
        </w:rPr>
        <w:t>i</w:t>
      </w:r>
      <w:r>
        <w:rPr>
          <w:rFonts w:ascii="Calibri" w:eastAsia="Calibri" w:hAnsi="Calibri" w:cs="Calibri"/>
          <w:w w:val="113"/>
          <w:sz w:val="24"/>
          <w:szCs w:val="24"/>
        </w:rPr>
        <w:t>cle</w:t>
      </w:r>
      <w:r>
        <w:rPr>
          <w:rFonts w:ascii="Calibri" w:eastAsia="Calibri" w:hAnsi="Calibri" w:cs="Calibri"/>
          <w:spacing w:val="-7"/>
          <w:w w:val="113"/>
          <w:sz w:val="24"/>
          <w:szCs w:val="24"/>
        </w:rPr>
        <w:t xml:space="preserve"> </w:t>
      </w:r>
      <w:r>
        <w:rPr>
          <w:rFonts w:ascii="Calibri" w:eastAsia="Calibri" w:hAnsi="Calibri" w:cs="Calibri"/>
          <w:spacing w:val="-1"/>
          <w:sz w:val="24"/>
          <w:szCs w:val="24"/>
        </w:rPr>
        <w:t>ha</w:t>
      </w:r>
      <w:r>
        <w:rPr>
          <w:rFonts w:ascii="Calibri" w:eastAsia="Calibri" w:hAnsi="Calibri" w:cs="Calibri"/>
          <w:sz w:val="24"/>
          <w:szCs w:val="24"/>
        </w:rPr>
        <w:t xml:space="preserve">ve </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w w:val="111"/>
          <w:sz w:val="24"/>
          <w:szCs w:val="24"/>
        </w:rPr>
        <w:t>e</w:t>
      </w:r>
      <w:r>
        <w:rPr>
          <w:rFonts w:ascii="Calibri" w:eastAsia="Calibri" w:hAnsi="Calibri" w:cs="Calibri"/>
          <w:spacing w:val="2"/>
          <w:w w:val="111"/>
          <w:sz w:val="24"/>
          <w:szCs w:val="24"/>
        </w:rPr>
        <w:t>n</w:t>
      </w:r>
      <w:r>
        <w:rPr>
          <w:rFonts w:ascii="Calibri" w:eastAsia="Calibri" w:hAnsi="Calibri" w:cs="Calibri"/>
          <w:spacing w:val="-1"/>
          <w:w w:val="111"/>
          <w:sz w:val="24"/>
          <w:szCs w:val="24"/>
        </w:rPr>
        <w:t>s</w:t>
      </w:r>
      <w:r>
        <w:rPr>
          <w:rFonts w:ascii="Calibri" w:eastAsia="Calibri" w:hAnsi="Calibri" w:cs="Calibri"/>
          <w:w w:val="111"/>
          <w:sz w:val="24"/>
          <w:szCs w:val="24"/>
        </w:rPr>
        <w:t>ure</w:t>
      </w:r>
      <w:r>
        <w:rPr>
          <w:rFonts w:ascii="Calibri" w:eastAsia="Calibri" w:hAnsi="Calibri" w:cs="Calibri"/>
          <w:spacing w:val="1"/>
          <w:w w:val="111"/>
          <w:sz w:val="24"/>
          <w:szCs w:val="24"/>
        </w:rPr>
        <w:t xml:space="preserve"> </w:t>
      </w:r>
      <w:r>
        <w:rPr>
          <w:rFonts w:ascii="Calibri" w:eastAsia="Calibri" w:hAnsi="Calibri" w:cs="Calibri"/>
          <w:spacing w:val="1"/>
          <w:w w:val="120"/>
          <w:sz w:val="24"/>
          <w:szCs w:val="24"/>
        </w:rPr>
        <w:t>q</w:t>
      </w:r>
      <w:r>
        <w:rPr>
          <w:rFonts w:ascii="Calibri" w:eastAsia="Calibri" w:hAnsi="Calibri" w:cs="Calibri"/>
          <w:w w:val="110"/>
          <w:sz w:val="24"/>
          <w:szCs w:val="24"/>
        </w:rPr>
        <w:t>u</w:t>
      </w:r>
      <w:r>
        <w:rPr>
          <w:rFonts w:ascii="Calibri" w:eastAsia="Calibri" w:hAnsi="Calibri" w:cs="Calibri"/>
          <w:spacing w:val="-1"/>
          <w:w w:val="111"/>
          <w:sz w:val="24"/>
          <w:szCs w:val="24"/>
        </w:rPr>
        <w:t>al</w:t>
      </w:r>
      <w:r>
        <w:rPr>
          <w:rFonts w:ascii="Calibri" w:eastAsia="Calibri" w:hAnsi="Calibri" w:cs="Calibri"/>
          <w:w w:val="109"/>
          <w:sz w:val="24"/>
          <w:szCs w:val="24"/>
        </w:rPr>
        <w:t>i</w:t>
      </w:r>
      <w:r>
        <w:rPr>
          <w:rFonts w:ascii="Calibri" w:eastAsia="Calibri" w:hAnsi="Calibri" w:cs="Calibri"/>
          <w:spacing w:val="1"/>
          <w:w w:val="94"/>
          <w:sz w:val="24"/>
          <w:szCs w:val="24"/>
        </w:rPr>
        <w:t>t</w:t>
      </w:r>
      <w:r>
        <w:rPr>
          <w:rFonts w:ascii="Calibri" w:eastAsia="Calibri" w:hAnsi="Calibri" w:cs="Calibri"/>
          <w:spacing w:val="1"/>
          <w:w w:val="107"/>
          <w:sz w:val="24"/>
          <w:szCs w:val="24"/>
        </w:rPr>
        <w:t>y</w:t>
      </w:r>
      <w:r>
        <w:rPr>
          <w:rFonts w:ascii="Calibri" w:eastAsia="Calibri" w:hAnsi="Calibri" w:cs="Calibri"/>
          <w:w w:val="104"/>
          <w:sz w:val="24"/>
          <w:szCs w:val="24"/>
        </w:rPr>
        <w:t>?</w:t>
      </w:r>
    </w:p>
    <w:p w14:paraId="7E81B644" w14:textId="77777777" w:rsidR="0091796A" w:rsidRDefault="0094199A">
      <w:pPr>
        <w:spacing w:line="280" w:lineRule="exact"/>
        <w:ind w:left="840"/>
        <w:rPr>
          <w:rFonts w:ascii="Calibri" w:eastAsia="Calibri" w:hAnsi="Calibri" w:cs="Calibri"/>
          <w:sz w:val="24"/>
          <w:szCs w:val="24"/>
        </w:rPr>
      </w:pPr>
      <w:r>
        <w:rPr>
          <w:rFonts w:ascii="Calibri" w:eastAsia="Calibri" w:hAnsi="Calibri" w:cs="Calibri"/>
          <w:spacing w:val="-1"/>
          <w:sz w:val="24"/>
          <w:szCs w:val="24"/>
        </w:rPr>
        <w:t>a</w:t>
      </w:r>
      <w:r>
        <w:rPr>
          <w:rFonts w:ascii="Calibri" w:eastAsia="Calibri" w:hAnsi="Calibri" w:cs="Calibri"/>
          <w:sz w:val="24"/>
          <w:szCs w:val="24"/>
        </w:rPr>
        <w:t xml:space="preserve">.  </w:t>
      </w:r>
      <w:r>
        <w:rPr>
          <w:rFonts w:ascii="Calibri" w:eastAsia="Calibri" w:hAnsi="Calibri" w:cs="Calibri"/>
          <w:spacing w:val="22"/>
          <w:sz w:val="24"/>
          <w:szCs w:val="24"/>
        </w:rPr>
        <w:t xml:space="preserve"> </w:t>
      </w:r>
      <w:r>
        <w:rPr>
          <w:rFonts w:ascii="Calibri" w:eastAsia="Calibri" w:hAnsi="Calibri" w:cs="Calibri"/>
          <w:w w:val="109"/>
          <w:sz w:val="24"/>
          <w:szCs w:val="24"/>
        </w:rPr>
        <w:t>Origin</w:t>
      </w:r>
      <w:r>
        <w:rPr>
          <w:rFonts w:ascii="Calibri" w:eastAsia="Calibri" w:hAnsi="Calibri" w:cs="Calibri"/>
          <w:spacing w:val="-1"/>
          <w:w w:val="109"/>
          <w:sz w:val="24"/>
          <w:szCs w:val="24"/>
        </w:rPr>
        <w:t>a</w:t>
      </w:r>
      <w:r>
        <w:rPr>
          <w:rFonts w:ascii="Calibri" w:eastAsia="Calibri" w:hAnsi="Calibri" w:cs="Calibri"/>
          <w:w w:val="109"/>
          <w:sz w:val="24"/>
          <w:szCs w:val="24"/>
        </w:rPr>
        <w:t>l</w:t>
      </w:r>
      <w:r>
        <w:rPr>
          <w:rFonts w:ascii="Calibri" w:eastAsia="Calibri" w:hAnsi="Calibri" w:cs="Calibri"/>
          <w:spacing w:val="58"/>
          <w:w w:val="109"/>
          <w:sz w:val="24"/>
          <w:szCs w:val="24"/>
        </w:rPr>
        <w:t xml:space="preserve"> </w:t>
      </w:r>
      <w:r>
        <w:rPr>
          <w:rFonts w:ascii="Calibri" w:eastAsia="Calibri" w:hAnsi="Calibri" w:cs="Calibri"/>
          <w:w w:val="109"/>
          <w:sz w:val="24"/>
          <w:szCs w:val="24"/>
        </w:rPr>
        <w:t>E</w:t>
      </w:r>
      <w:r>
        <w:rPr>
          <w:rFonts w:ascii="Calibri" w:eastAsia="Calibri" w:hAnsi="Calibri" w:cs="Calibri"/>
          <w:spacing w:val="1"/>
          <w:w w:val="109"/>
          <w:sz w:val="24"/>
          <w:szCs w:val="24"/>
        </w:rPr>
        <w:t>q</w:t>
      </w:r>
      <w:r>
        <w:rPr>
          <w:rFonts w:ascii="Calibri" w:eastAsia="Calibri" w:hAnsi="Calibri" w:cs="Calibri"/>
          <w:w w:val="109"/>
          <w:sz w:val="24"/>
          <w:szCs w:val="24"/>
        </w:rPr>
        <w:t>ui</w:t>
      </w:r>
      <w:r>
        <w:rPr>
          <w:rFonts w:ascii="Calibri" w:eastAsia="Calibri" w:hAnsi="Calibri" w:cs="Calibri"/>
          <w:spacing w:val="1"/>
          <w:w w:val="109"/>
          <w:sz w:val="24"/>
          <w:szCs w:val="24"/>
        </w:rPr>
        <w:t>p</w:t>
      </w:r>
      <w:r>
        <w:rPr>
          <w:rFonts w:ascii="Calibri" w:eastAsia="Calibri" w:hAnsi="Calibri" w:cs="Calibri"/>
          <w:spacing w:val="-1"/>
          <w:w w:val="109"/>
          <w:sz w:val="24"/>
          <w:szCs w:val="24"/>
        </w:rPr>
        <w:t>m</w:t>
      </w:r>
      <w:r>
        <w:rPr>
          <w:rFonts w:ascii="Calibri" w:eastAsia="Calibri" w:hAnsi="Calibri" w:cs="Calibri"/>
          <w:w w:val="109"/>
          <w:sz w:val="24"/>
          <w:szCs w:val="24"/>
        </w:rPr>
        <w:t>ent</w:t>
      </w:r>
      <w:r>
        <w:rPr>
          <w:rFonts w:ascii="Calibri" w:eastAsia="Calibri" w:hAnsi="Calibri" w:cs="Calibri"/>
          <w:spacing w:val="44"/>
          <w:w w:val="109"/>
          <w:sz w:val="24"/>
          <w:szCs w:val="24"/>
        </w:rPr>
        <w:t xml:space="preserve"> </w:t>
      </w:r>
      <w:r>
        <w:rPr>
          <w:rFonts w:ascii="Calibri" w:eastAsia="Calibri" w:hAnsi="Calibri" w:cs="Calibri"/>
          <w:spacing w:val="1"/>
          <w:w w:val="109"/>
          <w:sz w:val="24"/>
          <w:szCs w:val="24"/>
        </w:rPr>
        <w:t>M</w:t>
      </w:r>
      <w:r>
        <w:rPr>
          <w:rFonts w:ascii="Calibri" w:eastAsia="Calibri" w:hAnsi="Calibri" w:cs="Calibri"/>
          <w:spacing w:val="-1"/>
          <w:w w:val="109"/>
          <w:sz w:val="24"/>
          <w:szCs w:val="24"/>
        </w:rPr>
        <w:t>a</w:t>
      </w:r>
      <w:r>
        <w:rPr>
          <w:rFonts w:ascii="Calibri" w:eastAsia="Calibri" w:hAnsi="Calibri" w:cs="Calibri"/>
          <w:w w:val="109"/>
          <w:sz w:val="24"/>
          <w:szCs w:val="24"/>
        </w:rPr>
        <w:t>nu</w:t>
      </w:r>
      <w:r>
        <w:rPr>
          <w:rFonts w:ascii="Calibri" w:eastAsia="Calibri" w:hAnsi="Calibri" w:cs="Calibri"/>
          <w:spacing w:val="1"/>
          <w:w w:val="109"/>
          <w:sz w:val="24"/>
          <w:szCs w:val="24"/>
        </w:rPr>
        <w:t>f</w:t>
      </w:r>
      <w:r>
        <w:rPr>
          <w:rFonts w:ascii="Calibri" w:eastAsia="Calibri" w:hAnsi="Calibri" w:cs="Calibri"/>
          <w:spacing w:val="-1"/>
          <w:w w:val="109"/>
          <w:sz w:val="24"/>
          <w:szCs w:val="24"/>
        </w:rPr>
        <w:t>a</w:t>
      </w:r>
      <w:r>
        <w:rPr>
          <w:rFonts w:ascii="Calibri" w:eastAsia="Calibri" w:hAnsi="Calibri" w:cs="Calibri"/>
          <w:w w:val="109"/>
          <w:sz w:val="24"/>
          <w:szCs w:val="24"/>
        </w:rPr>
        <w:t>c</w:t>
      </w:r>
      <w:r>
        <w:rPr>
          <w:rFonts w:ascii="Calibri" w:eastAsia="Calibri" w:hAnsi="Calibri" w:cs="Calibri"/>
          <w:spacing w:val="1"/>
          <w:w w:val="109"/>
          <w:sz w:val="24"/>
          <w:szCs w:val="24"/>
        </w:rPr>
        <w:t>t</w:t>
      </w:r>
      <w:r>
        <w:rPr>
          <w:rFonts w:ascii="Calibri" w:eastAsia="Calibri" w:hAnsi="Calibri" w:cs="Calibri"/>
          <w:w w:val="109"/>
          <w:sz w:val="24"/>
          <w:szCs w:val="24"/>
        </w:rPr>
        <w:t>urer</w:t>
      </w:r>
      <w:r>
        <w:rPr>
          <w:rFonts w:ascii="Calibri" w:eastAsia="Calibri" w:hAnsi="Calibri" w:cs="Calibri"/>
          <w:spacing w:val="-18"/>
          <w:w w:val="109"/>
          <w:sz w:val="24"/>
          <w:szCs w:val="24"/>
        </w:rPr>
        <w:t xml:space="preserve"> </w:t>
      </w:r>
      <w:r>
        <w:rPr>
          <w:rFonts w:ascii="Calibri" w:eastAsia="Calibri" w:hAnsi="Calibri" w:cs="Calibri"/>
          <w:w w:val="125"/>
          <w:sz w:val="24"/>
          <w:szCs w:val="24"/>
        </w:rPr>
        <w:t>Ce</w:t>
      </w:r>
      <w:r>
        <w:rPr>
          <w:rFonts w:ascii="Calibri" w:eastAsia="Calibri" w:hAnsi="Calibri" w:cs="Calibri"/>
          <w:w w:val="99"/>
          <w:sz w:val="24"/>
          <w:szCs w:val="24"/>
        </w:rPr>
        <w:t>r</w:t>
      </w:r>
      <w:r>
        <w:rPr>
          <w:rFonts w:ascii="Calibri" w:eastAsia="Calibri" w:hAnsi="Calibri" w:cs="Calibri"/>
          <w:spacing w:val="1"/>
          <w:w w:val="99"/>
          <w:sz w:val="24"/>
          <w:szCs w:val="24"/>
        </w:rPr>
        <w:t>t</w:t>
      </w:r>
      <w:r>
        <w:rPr>
          <w:rFonts w:ascii="Calibri" w:eastAsia="Calibri" w:hAnsi="Calibri" w:cs="Calibri"/>
          <w:w w:val="102"/>
          <w:sz w:val="24"/>
          <w:szCs w:val="24"/>
        </w:rPr>
        <w:t>i</w:t>
      </w:r>
      <w:r>
        <w:rPr>
          <w:rFonts w:ascii="Calibri" w:eastAsia="Calibri" w:hAnsi="Calibri" w:cs="Calibri"/>
          <w:spacing w:val="1"/>
          <w:w w:val="102"/>
          <w:sz w:val="24"/>
          <w:szCs w:val="24"/>
        </w:rPr>
        <w:t>f</w:t>
      </w:r>
      <w:r>
        <w:rPr>
          <w:rFonts w:ascii="Calibri" w:eastAsia="Calibri" w:hAnsi="Calibri" w:cs="Calibri"/>
          <w:w w:val="113"/>
          <w:sz w:val="24"/>
          <w:szCs w:val="24"/>
        </w:rPr>
        <w:t>ie</w:t>
      </w:r>
      <w:r>
        <w:rPr>
          <w:rFonts w:ascii="Calibri" w:eastAsia="Calibri" w:hAnsi="Calibri" w:cs="Calibri"/>
          <w:spacing w:val="1"/>
          <w:w w:val="121"/>
          <w:sz w:val="24"/>
          <w:szCs w:val="24"/>
        </w:rPr>
        <w:t>d</w:t>
      </w:r>
      <w:r>
        <w:rPr>
          <w:rFonts w:ascii="Calibri" w:eastAsia="Calibri" w:hAnsi="Calibri" w:cs="Calibri"/>
          <w:w w:val="104"/>
          <w:sz w:val="24"/>
          <w:szCs w:val="24"/>
        </w:rPr>
        <w:t>?</w:t>
      </w:r>
    </w:p>
    <w:p w14:paraId="7E81B645" w14:textId="77777777" w:rsidR="0091796A" w:rsidRDefault="0094199A">
      <w:pPr>
        <w:spacing w:line="280" w:lineRule="exact"/>
        <w:ind w:left="840"/>
        <w:rPr>
          <w:rFonts w:ascii="Calibri" w:eastAsia="Calibri" w:hAnsi="Calibri" w:cs="Calibri"/>
          <w:sz w:val="24"/>
          <w:szCs w:val="24"/>
        </w:rPr>
      </w:pPr>
      <w:r>
        <w:rPr>
          <w:rFonts w:ascii="Calibri" w:eastAsia="Calibri" w:hAnsi="Calibri" w:cs="Calibri"/>
          <w:spacing w:val="1"/>
          <w:sz w:val="24"/>
          <w:szCs w:val="24"/>
        </w:rPr>
        <w:t>b</w:t>
      </w:r>
      <w:r>
        <w:rPr>
          <w:rFonts w:ascii="Calibri" w:eastAsia="Calibri" w:hAnsi="Calibri" w:cs="Calibri"/>
          <w:sz w:val="24"/>
          <w:szCs w:val="24"/>
        </w:rPr>
        <w:t xml:space="preserve">.  </w:t>
      </w:r>
      <w:r>
        <w:rPr>
          <w:rFonts w:ascii="Calibri" w:eastAsia="Calibri" w:hAnsi="Calibri" w:cs="Calibri"/>
          <w:spacing w:val="9"/>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a</w:t>
      </w:r>
      <w:r>
        <w:rPr>
          <w:rFonts w:ascii="Calibri" w:eastAsia="Calibri" w:hAnsi="Calibri" w:cs="Calibri"/>
          <w:spacing w:val="1"/>
          <w:sz w:val="24"/>
          <w:szCs w:val="24"/>
        </w:rPr>
        <w:t>tt</w:t>
      </w:r>
      <w:r>
        <w:rPr>
          <w:rFonts w:ascii="Calibri" w:eastAsia="Calibri" w:hAnsi="Calibri" w:cs="Calibri"/>
          <w:sz w:val="24"/>
          <w:szCs w:val="24"/>
        </w:rPr>
        <w:t xml:space="preserve">ery </w:t>
      </w:r>
      <w:r>
        <w:rPr>
          <w:rFonts w:ascii="Calibri" w:eastAsia="Calibri" w:hAnsi="Calibri" w:cs="Calibri"/>
          <w:spacing w:val="5"/>
          <w:sz w:val="24"/>
          <w:szCs w:val="24"/>
        </w:rPr>
        <w:t xml:space="preserve"> </w:t>
      </w:r>
      <w:r>
        <w:rPr>
          <w:rFonts w:ascii="Calibri" w:eastAsia="Calibri" w:hAnsi="Calibri" w:cs="Calibri"/>
          <w:spacing w:val="-1"/>
          <w:sz w:val="24"/>
          <w:szCs w:val="24"/>
        </w:rPr>
        <w:t>s</w:t>
      </w:r>
      <w:r>
        <w:rPr>
          <w:rFonts w:ascii="Calibri" w:eastAsia="Calibri" w:hAnsi="Calibri" w:cs="Calibri"/>
          <w:spacing w:val="1"/>
          <w:sz w:val="24"/>
          <w:szCs w:val="24"/>
        </w:rPr>
        <w:t>t</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38"/>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pacing w:val="-1"/>
          <w:w w:val="112"/>
          <w:sz w:val="24"/>
          <w:szCs w:val="24"/>
        </w:rPr>
        <w:t>h</w:t>
      </w:r>
      <w:r>
        <w:rPr>
          <w:rFonts w:ascii="Calibri" w:eastAsia="Calibri" w:hAnsi="Calibri" w:cs="Calibri"/>
          <w:w w:val="112"/>
          <w:sz w:val="24"/>
          <w:szCs w:val="24"/>
        </w:rPr>
        <w:t>e</w:t>
      </w:r>
      <w:r>
        <w:rPr>
          <w:rFonts w:ascii="Calibri" w:eastAsia="Calibri" w:hAnsi="Calibri" w:cs="Calibri"/>
          <w:spacing w:val="-1"/>
          <w:w w:val="111"/>
          <w:sz w:val="24"/>
          <w:szCs w:val="24"/>
        </w:rPr>
        <w:t>a</w:t>
      </w:r>
      <w:r>
        <w:rPr>
          <w:rFonts w:ascii="Calibri" w:eastAsia="Calibri" w:hAnsi="Calibri" w:cs="Calibri"/>
          <w:w w:val="110"/>
          <w:sz w:val="24"/>
          <w:szCs w:val="24"/>
        </w:rPr>
        <w:t>l</w:t>
      </w:r>
      <w:r>
        <w:rPr>
          <w:rFonts w:ascii="Calibri" w:eastAsia="Calibri" w:hAnsi="Calibri" w:cs="Calibri"/>
          <w:spacing w:val="1"/>
          <w:w w:val="94"/>
          <w:sz w:val="24"/>
          <w:szCs w:val="24"/>
        </w:rPr>
        <w:t>t</w:t>
      </w:r>
      <w:r>
        <w:rPr>
          <w:rFonts w:ascii="Calibri" w:eastAsia="Calibri" w:hAnsi="Calibri" w:cs="Calibri"/>
          <w:spacing w:val="-1"/>
          <w:w w:val="107"/>
          <w:sz w:val="24"/>
          <w:szCs w:val="24"/>
        </w:rPr>
        <w:t>h?</w:t>
      </w:r>
    </w:p>
    <w:p w14:paraId="7E81B646" w14:textId="77777777" w:rsidR="0091796A" w:rsidRDefault="0094199A">
      <w:pPr>
        <w:ind w:left="840"/>
        <w:rPr>
          <w:rFonts w:ascii="Calibri" w:eastAsia="Calibri" w:hAnsi="Calibri" w:cs="Calibri"/>
          <w:w w:val="104"/>
          <w:sz w:val="24"/>
          <w:szCs w:val="24"/>
        </w:rPr>
      </w:pPr>
      <w:r>
        <w:rPr>
          <w:rFonts w:ascii="Calibri" w:eastAsia="Calibri" w:hAnsi="Calibri" w:cs="Calibri"/>
          <w:sz w:val="24"/>
          <w:szCs w:val="24"/>
        </w:rPr>
        <w:t xml:space="preserve">c.  </w:t>
      </w:r>
      <w:r>
        <w:rPr>
          <w:rFonts w:ascii="Calibri" w:eastAsia="Calibri" w:hAnsi="Calibri" w:cs="Calibri"/>
          <w:spacing w:val="34"/>
          <w:sz w:val="24"/>
          <w:szCs w:val="24"/>
        </w:rPr>
        <w:t xml:space="preserve"> </w:t>
      </w:r>
      <w:r>
        <w:rPr>
          <w:rFonts w:ascii="Calibri" w:eastAsia="Calibri" w:hAnsi="Calibri" w:cs="Calibri"/>
          <w:w w:val="117"/>
          <w:sz w:val="24"/>
          <w:szCs w:val="24"/>
        </w:rPr>
        <w:t>O</w:t>
      </w:r>
      <w:r>
        <w:rPr>
          <w:rFonts w:ascii="Calibri" w:eastAsia="Calibri" w:hAnsi="Calibri" w:cs="Calibri"/>
          <w:spacing w:val="1"/>
          <w:w w:val="117"/>
          <w:sz w:val="24"/>
          <w:szCs w:val="24"/>
        </w:rPr>
        <w:t>t</w:t>
      </w:r>
      <w:r>
        <w:rPr>
          <w:rFonts w:ascii="Calibri" w:eastAsia="Calibri" w:hAnsi="Calibri" w:cs="Calibri"/>
          <w:spacing w:val="-1"/>
          <w:w w:val="111"/>
          <w:sz w:val="24"/>
          <w:szCs w:val="24"/>
        </w:rPr>
        <w:t>h</w:t>
      </w:r>
      <w:r>
        <w:rPr>
          <w:rFonts w:ascii="Calibri" w:eastAsia="Calibri" w:hAnsi="Calibri" w:cs="Calibri"/>
          <w:w w:val="115"/>
          <w:sz w:val="24"/>
          <w:szCs w:val="24"/>
        </w:rPr>
        <w:t>e</w:t>
      </w:r>
      <w:r>
        <w:rPr>
          <w:rFonts w:ascii="Calibri" w:eastAsia="Calibri" w:hAnsi="Calibri" w:cs="Calibri"/>
          <w:w w:val="108"/>
          <w:sz w:val="24"/>
          <w:szCs w:val="24"/>
        </w:rPr>
        <w:t>r</w:t>
      </w:r>
      <w:r>
        <w:rPr>
          <w:rFonts w:ascii="Calibri" w:eastAsia="Calibri" w:hAnsi="Calibri" w:cs="Calibri"/>
          <w:spacing w:val="-1"/>
          <w:w w:val="108"/>
          <w:sz w:val="24"/>
          <w:szCs w:val="24"/>
        </w:rPr>
        <w:t>s</w:t>
      </w:r>
      <w:r>
        <w:rPr>
          <w:rFonts w:ascii="Calibri" w:eastAsia="Calibri" w:hAnsi="Calibri" w:cs="Calibri"/>
          <w:w w:val="104"/>
          <w:sz w:val="24"/>
          <w:szCs w:val="24"/>
        </w:rPr>
        <w:t>?</w:t>
      </w:r>
    </w:p>
    <w:p w14:paraId="2C29FCF8" w14:textId="3BB0485C" w:rsidR="00125A9A" w:rsidRDefault="004D31DC" w:rsidP="00125A9A">
      <w:pPr>
        <w:pStyle w:val="ListParagraph"/>
        <w:numPr>
          <w:ilvl w:val="0"/>
          <w:numId w:val="2"/>
        </w:numPr>
        <w:rPr>
          <w:rFonts w:ascii="Calibri" w:eastAsia="Calibri" w:hAnsi="Calibri" w:cs="Calibri"/>
          <w:sz w:val="24"/>
          <w:szCs w:val="24"/>
        </w:rPr>
      </w:pPr>
      <w:r>
        <w:rPr>
          <w:rFonts w:ascii="Calibri" w:eastAsia="Calibri" w:hAnsi="Calibri" w:cs="Calibri"/>
          <w:sz w:val="24"/>
          <w:szCs w:val="24"/>
        </w:rPr>
        <w:t>Current federal DOT inspection</w:t>
      </w:r>
    </w:p>
    <w:p w14:paraId="2189A665" w14:textId="10F2D694" w:rsidR="004D31DC" w:rsidRPr="00125A9A" w:rsidRDefault="004D31DC" w:rsidP="00125A9A">
      <w:pPr>
        <w:pStyle w:val="ListParagraph"/>
        <w:numPr>
          <w:ilvl w:val="0"/>
          <w:numId w:val="2"/>
        </w:numPr>
        <w:rPr>
          <w:rFonts w:ascii="Calibri" w:eastAsia="Calibri" w:hAnsi="Calibri" w:cs="Calibri"/>
          <w:sz w:val="24"/>
          <w:szCs w:val="24"/>
        </w:rPr>
      </w:pPr>
      <w:r>
        <w:rPr>
          <w:rFonts w:ascii="Calibri" w:eastAsia="Calibri" w:hAnsi="Calibri" w:cs="Calibri"/>
          <w:sz w:val="24"/>
          <w:szCs w:val="24"/>
        </w:rPr>
        <w:t>HVIP eligible vehicle standards</w:t>
      </w:r>
    </w:p>
    <w:p w14:paraId="7E81B647" w14:textId="77777777" w:rsidR="0091796A" w:rsidRDefault="0094199A">
      <w:pPr>
        <w:spacing w:line="280" w:lineRule="exact"/>
        <w:ind w:left="480"/>
        <w:rPr>
          <w:rFonts w:ascii="Calibri" w:eastAsia="Calibri" w:hAnsi="Calibri" w:cs="Calibri"/>
          <w:w w:val="117"/>
          <w:sz w:val="24"/>
          <w:szCs w:val="24"/>
        </w:rPr>
      </w:pPr>
      <w:r>
        <w:rPr>
          <w:rFonts w:ascii="Calibri" w:eastAsia="Calibri" w:hAnsi="Calibri" w:cs="Calibri"/>
          <w:sz w:val="24"/>
          <w:szCs w:val="24"/>
        </w:rPr>
        <w:t xml:space="preserve">6.  </w:t>
      </w:r>
      <w:r>
        <w:rPr>
          <w:rFonts w:ascii="Calibri" w:eastAsia="Calibri" w:hAnsi="Calibri" w:cs="Calibri"/>
          <w:spacing w:val="14"/>
          <w:sz w:val="24"/>
          <w:szCs w:val="24"/>
        </w:rPr>
        <w:t xml:space="preserve"> </w:t>
      </w:r>
      <w:r>
        <w:rPr>
          <w:rFonts w:ascii="Calibri" w:eastAsia="Calibri" w:hAnsi="Calibri" w:cs="Calibri"/>
          <w:spacing w:val="-1"/>
          <w:w w:val="114"/>
          <w:sz w:val="24"/>
          <w:szCs w:val="24"/>
        </w:rPr>
        <w:t>Sh</w:t>
      </w:r>
      <w:r>
        <w:rPr>
          <w:rFonts w:ascii="Calibri" w:eastAsia="Calibri" w:hAnsi="Calibri" w:cs="Calibri"/>
          <w:w w:val="114"/>
          <w:sz w:val="24"/>
          <w:szCs w:val="24"/>
        </w:rPr>
        <w:t>ould</w:t>
      </w:r>
      <w:r>
        <w:rPr>
          <w:rFonts w:ascii="Calibri" w:eastAsia="Calibri" w:hAnsi="Calibri" w:cs="Calibri"/>
          <w:spacing w:val="6"/>
          <w:w w:val="114"/>
          <w:sz w:val="24"/>
          <w:szCs w:val="24"/>
        </w:rPr>
        <w:t xml:space="preserve"> </w:t>
      </w:r>
      <w:r>
        <w:rPr>
          <w:rFonts w:ascii="Calibri" w:eastAsia="Calibri" w:hAnsi="Calibri" w:cs="Calibri"/>
          <w:w w:val="114"/>
          <w:sz w:val="24"/>
          <w:szCs w:val="24"/>
        </w:rPr>
        <w:t>eligi</w:t>
      </w:r>
      <w:r>
        <w:rPr>
          <w:rFonts w:ascii="Calibri" w:eastAsia="Calibri" w:hAnsi="Calibri" w:cs="Calibri"/>
          <w:spacing w:val="1"/>
          <w:w w:val="114"/>
          <w:sz w:val="24"/>
          <w:szCs w:val="24"/>
        </w:rPr>
        <w:t>b</w:t>
      </w:r>
      <w:r>
        <w:rPr>
          <w:rFonts w:ascii="Calibri" w:eastAsia="Calibri" w:hAnsi="Calibri" w:cs="Calibri"/>
          <w:spacing w:val="2"/>
          <w:w w:val="114"/>
          <w:sz w:val="24"/>
          <w:szCs w:val="24"/>
        </w:rPr>
        <w:t>l</w:t>
      </w:r>
      <w:r>
        <w:rPr>
          <w:rFonts w:ascii="Calibri" w:eastAsia="Calibri" w:hAnsi="Calibri" w:cs="Calibri"/>
          <w:w w:val="114"/>
          <w:sz w:val="24"/>
          <w:szCs w:val="24"/>
        </w:rPr>
        <w:t>e</w:t>
      </w:r>
      <w:r>
        <w:rPr>
          <w:rFonts w:ascii="Calibri" w:eastAsia="Calibri" w:hAnsi="Calibri" w:cs="Calibri"/>
          <w:spacing w:val="20"/>
          <w:w w:val="114"/>
          <w:sz w:val="24"/>
          <w:szCs w:val="24"/>
        </w:rPr>
        <w:t xml:space="preserve"> </w:t>
      </w:r>
      <w:r>
        <w:rPr>
          <w:rFonts w:ascii="Calibri" w:eastAsia="Calibri" w:hAnsi="Calibri" w:cs="Calibri"/>
          <w:spacing w:val="1"/>
          <w:w w:val="114"/>
          <w:sz w:val="24"/>
          <w:szCs w:val="24"/>
        </w:rPr>
        <w:t>v</w:t>
      </w:r>
      <w:r>
        <w:rPr>
          <w:rFonts w:ascii="Calibri" w:eastAsia="Calibri" w:hAnsi="Calibri" w:cs="Calibri"/>
          <w:w w:val="114"/>
          <w:sz w:val="24"/>
          <w:szCs w:val="24"/>
        </w:rPr>
        <w:t>e</w:t>
      </w:r>
      <w:r>
        <w:rPr>
          <w:rFonts w:ascii="Calibri" w:eastAsia="Calibri" w:hAnsi="Calibri" w:cs="Calibri"/>
          <w:spacing w:val="-1"/>
          <w:w w:val="114"/>
          <w:sz w:val="24"/>
          <w:szCs w:val="24"/>
        </w:rPr>
        <w:t>h</w:t>
      </w:r>
      <w:r>
        <w:rPr>
          <w:rFonts w:ascii="Calibri" w:eastAsia="Calibri" w:hAnsi="Calibri" w:cs="Calibri"/>
          <w:w w:val="114"/>
          <w:sz w:val="24"/>
          <w:szCs w:val="24"/>
        </w:rPr>
        <w:t>ic</w:t>
      </w:r>
      <w:r>
        <w:rPr>
          <w:rFonts w:ascii="Calibri" w:eastAsia="Calibri" w:hAnsi="Calibri" w:cs="Calibri"/>
          <w:spacing w:val="2"/>
          <w:w w:val="114"/>
          <w:sz w:val="24"/>
          <w:szCs w:val="24"/>
        </w:rPr>
        <w:t>l</w:t>
      </w:r>
      <w:r>
        <w:rPr>
          <w:rFonts w:ascii="Calibri" w:eastAsia="Calibri" w:hAnsi="Calibri" w:cs="Calibri"/>
          <w:w w:val="114"/>
          <w:sz w:val="24"/>
          <w:szCs w:val="24"/>
        </w:rPr>
        <w:t>es</w:t>
      </w:r>
      <w:r>
        <w:rPr>
          <w:rFonts w:ascii="Calibri" w:eastAsia="Calibri" w:hAnsi="Calibri" w:cs="Calibri"/>
          <w:spacing w:val="-15"/>
          <w:w w:val="11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9"/>
          <w:sz w:val="24"/>
          <w:szCs w:val="24"/>
        </w:rPr>
        <w:t xml:space="preserve"> </w:t>
      </w:r>
      <w:r>
        <w:rPr>
          <w:rFonts w:ascii="Calibri" w:eastAsia="Calibri" w:hAnsi="Calibri" w:cs="Calibri"/>
          <w:w w:val="117"/>
          <w:sz w:val="24"/>
          <w:szCs w:val="24"/>
        </w:rPr>
        <w:t>c</w:t>
      </w:r>
      <w:r>
        <w:rPr>
          <w:rFonts w:ascii="Calibri" w:eastAsia="Calibri" w:hAnsi="Calibri" w:cs="Calibri"/>
          <w:spacing w:val="-1"/>
          <w:w w:val="117"/>
          <w:sz w:val="24"/>
          <w:szCs w:val="24"/>
        </w:rPr>
        <w:t>a</w:t>
      </w:r>
      <w:r>
        <w:rPr>
          <w:rFonts w:ascii="Calibri" w:eastAsia="Calibri" w:hAnsi="Calibri" w:cs="Calibri"/>
          <w:spacing w:val="1"/>
          <w:w w:val="117"/>
          <w:sz w:val="24"/>
          <w:szCs w:val="24"/>
        </w:rPr>
        <w:t>pp</w:t>
      </w:r>
      <w:r>
        <w:rPr>
          <w:rFonts w:ascii="Calibri" w:eastAsia="Calibri" w:hAnsi="Calibri" w:cs="Calibri"/>
          <w:w w:val="117"/>
          <w:sz w:val="24"/>
          <w:szCs w:val="24"/>
        </w:rPr>
        <w:t>ed</w:t>
      </w:r>
      <w:r>
        <w:rPr>
          <w:rFonts w:ascii="Calibri" w:eastAsia="Calibri" w:hAnsi="Calibri" w:cs="Calibri"/>
          <w:spacing w:val="3"/>
          <w:w w:val="117"/>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t</w:t>
      </w:r>
      <w:r>
        <w:rPr>
          <w:rFonts w:ascii="Calibri" w:eastAsia="Calibri" w:hAnsi="Calibri" w:cs="Calibri"/>
          <w:spacing w:val="14"/>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pacing w:val="-1"/>
          <w:w w:val="113"/>
          <w:sz w:val="24"/>
          <w:szCs w:val="24"/>
        </w:rPr>
        <w:t>s</w:t>
      </w:r>
      <w:r>
        <w:rPr>
          <w:rFonts w:ascii="Calibri" w:eastAsia="Calibri" w:hAnsi="Calibri" w:cs="Calibri"/>
          <w:spacing w:val="1"/>
          <w:w w:val="113"/>
          <w:sz w:val="24"/>
          <w:szCs w:val="24"/>
        </w:rPr>
        <w:t>p</w:t>
      </w:r>
      <w:r>
        <w:rPr>
          <w:rFonts w:ascii="Calibri" w:eastAsia="Calibri" w:hAnsi="Calibri" w:cs="Calibri"/>
          <w:w w:val="113"/>
          <w:sz w:val="24"/>
          <w:szCs w:val="24"/>
        </w:rPr>
        <w:t>eci</w:t>
      </w:r>
      <w:r>
        <w:rPr>
          <w:rFonts w:ascii="Calibri" w:eastAsia="Calibri" w:hAnsi="Calibri" w:cs="Calibri"/>
          <w:spacing w:val="1"/>
          <w:w w:val="113"/>
          <w:sz w:val="24"/>
          <w:szCs w:val="24"/>
        </w:rPr>
        <w:t>f</w:t>
      </w:r>
      <w:r>
        <w:rPr>
          <w:rFonts w:ascii="Calibri" w:eastAsia="Calibri" w:hAnsi="Calibri" w:cs="Calibri"/>
          <w:w w:val="113"/>
          <w:sz w:val="24"/>
          <w:szCs w:val="24"/>
        </w:rPr>
        <w:t>ic</w:t>
      </w:r>
      <w:r>
        <w:rPr>
          <w:rFonts w:ascii="Calibri" w:eastAsia="Calibri" w:hAnsi="Calibri" w:cs="Calibri"/>
          <w:spacing w:val="4"/>
          <w:w w:val="113"/>
          <w:sz w:val="24"/>
          <w:szCs w:val="24"/>
        </w:rPr>
        <w:t xml:space="preserve"> </w:t>
      </w:r>
      <w:r>
        <w:rPr>
          <w:rFonts w:ascii="Calibri" w:eastAsia="Calibri" w:hAnsi="Calibri" w:cs="Calibri"/>
          <w:spacing w:val="-1"/>
          <w:w w:val="113"/>
          <w:sz w:val="24"/>
          <w:szCs w:val="24"/>
        </w:rPr>
        <w:t>m</w:t>
      </w:r>
      <w:r>
        <w:rPr>
          <w:rFonts w:ascii="Calibri" w:eastAsia="Calibri" w:hAnsi="Calibri" w:cs="Calibri"/>
          <w:w w:val="113"/>
          <w:sz w:val="24"/>
          <w:szCs w:val="24"/>
        </w:rPr>
        <w:t>ile</w:t>
      </w:r>
      <w:r>
        <w:rPr>
          <w:rFonts w:ascii="Calibri" w:eastAsia="Calibri" w:hAnsi="Calibri" w:cs="Calibri"/>
          <w:spacing w:val="-1"/>
          <w:w w:val="113"/>
          <w:sz w:val="24"/>
          <w:szCs w:val="24"/>
        </w:rPr>
        <w:t>a</w:t>
      </w:r>
      <w:r>
        <w:rPr>
          <w:rFonts w:ascii="Calibri" w:eastAsia="Calibri" w:hAnsi="Calibri" w:cs="Calibri"/>
          <w:w w:val="113"/>
          <w:sz w:val="24"/>
          <w:szCs w:val="24"/>
        </w:rPr>
        <w:t>ge</w:t>
      </w:r>
      <w:r>
        <w:rPr>
          <w:rFonts w:ascii="Calibri" w:eastAsia="Calibri" w:hAnsi="Calibri" w:cs="Calibri"/>
          <w:spacing w:val="13"/>
          <w:w w:val="113"/>
          <w:sz w:val="24"/>
          <w:szCs w:val="24"/>
        </w:rPr>
        <w:t xml:space="preserve"> </w:t>
      </w:r>
      <w:r>
        <w:rPr>
          <w:rFonts w:ascii="Calibri" w:eastAsia="Calibri" w:hAnsi="Calibri" w:cs="Calibri"/>
          <w:sz w:val="24"/>
          <w:szCs w:val="24"/>
        </w:rPr>
        <w:t>or</w:t>
      </w:r>
      <w:r>
        <w:rPr>
          <w:rFonts w:ascii="Calibri" w:eastAsia="Calibri" w:hAnsi="Calibri" w:cs="Calibri"/>
          <w:spacing w:val="27"/>
          <w:sz w:val="24"/>
          <w:szCs w:val="24"/>
        </w:rPr>
        <w:t xml:space="preserve"> </w:t>
      </w:r>
      <w:r>
        <w:rPr>
          <w:rFonts w:ascii="Calibri" w:eastAsia="Calibri" w:hAnsi="Calibri" w:cs="Calibri"/>
          <w:spacing w:val="1"/>
          <w:w w:val="111"/>
          <w:sz w:val="24"/>
          <w:szCs w:val="24"/>
        </w:rPr>
        <w:t>a</w:t>
      </w:r>
      <w:r>
        <w:rPr>
          <w:rFonts w:ascii="Calibri" w:eastAsia="Calibri" w:hAnsi="Calibri" w:cs="Calibri"/>
          <w:w w:val="117"/>
          <w:sz w:val="24"/>
          <w:szCs w:val="24"/>
        </w:rPr>
        <w:t>ge?</w:t>
      </w:r>
    </w:p>
    <w:p w14:paraId="01145FAD" w14:textId="77777777" w:rsidR="00967352" w:rsidRPr="00967352" w:rsidRDefault="00967352" w:rsidP="00967352">
      <w:pPr>
        <w:numPr>
          <w:ilvl w:val="0"/>
          <w:numId w:val="2"/>
        </w:numPr>
        <w:spacing w:line="280" w:lineRule="exact"/>
        <w:rPr>
          <w:rFonts w:ascii="Calibri" w:eastAsia="Calibri" w:hAnsi="Calibri" w:cs="Calibri"/>
          <w:sz w:val="24"/>
          <w:szCs w:val="24"/>
        </w:rPr>
      </w:pPr>
      <w:r w:rsidRPr="00967352">
        <w:rPr>
          <w:rFonts w:ascii="Calibri" w:eastAsia="Calibri" w:hAnsi="Calibri" w:cs="Calibri"/>
          <w:sz w:val="24"/>
          <w:szCs w:val="24"/>
        </w:rPr>
        <w:t xml:space="preserve">No, it should be an electric vehicle and be capped at the full ISEF voucher amount for 2 years.  </w:t>
      </w:r>
    </w:p>
    <w:p w14:paraId="202FBF7D" w14:textId="77777777" w:rsidR="00967352" w:rsidRDefault="00967352">
      <w:pPr>
        <w:spacing w:line="280" w:lineRule="exact"/>
        <w:ind w:left="480"/>
        <w:rPr>
          <w:rFonts w:ascii="Calibri" w:eastAsia="Calibri" w:hAnsi="Calibri" w:cs="Calibri"/>
          <w:sz w:val="24"/>
          <w:szCs w:val="24"/>
        </w:rPr>
      </w:pPr>
    </w:p>
    <w:p w14:paraId="7E81B648" w14:textId="77777777" w:rsidR="0091796A" w:rsidRDefault="0094199A">
      <w:pPr>
        <w:spacing w:line="280" w:lineRule="exact"/>
        <w:ind w:left="480"/>
        <w:rPr>
          <w:rFonts w:ascii="Calibri" w:eastAsia="Calibri" w:hAnsi="Calibri" w:cs="Calibri"/>
          <w:sz w:val="24"/>
          <w:szCs w:val="24"/>
        </w:rPr>
      </w:pPr>
      <w:r>
        <w:rPr>
          <w:rFonts w:ascii="Calibri" w:eastAsia="Calibri" w:hAnsi="Calibri" w:cs="Calibri"/>
          <w:sz w:val="24"/>
          <w:szCs w:val="24"/>
        </w:rPr>
        <w:t xml:space="preserve">7.  </w:t>
      </w:r>
      <w:r>
        <w:rPr>
          <w:rFonts w:ascii="Calibri" w:eastAsia="Calibri" w:hAnsi="Calibri" w:cs="Calibri"/>
          <w:spacing w:val="14"/>
          <w:sz w:val="24"/>
          <w:szCs w:val="24"/>
        </w:rPr>
        <w:t xml:space="preserve"> </w:t>
      </w:r>
      <w:r>
        <w:rPr>
          <w:rFonts w:ascii="Calibri" w:eastAsia="Calibri" w:hAnsi="Calibri" w:cs="Calibri"/>
          <w:spacing w:val="-1"/>
          <w:sz w:val="24"/>
          <w:szCs w:val="24"/>
        </w:rPr>
        <w:t>Wha</w:t>
      </w:r>
      <w:r>
        <w:rPr>
          <w:rFonts w:ascii="Calibri" w:eastAsia="Calibri" w:hAnsi="Calibri" w:cs="Calibri"/>
          <w:sz w:val="24"/>
          <w:szCs w:val="24"/>
        </w:rPr>
        <w:t>t</w:t>
      </w:r>
      <w:r>
        <w:rPr>
          <w:rFonts w:ascii="Calibri" w:eastAsia="Calibri" w:hAnsi="Calibri" w:cs="Calibri"/>
          <w:spacing w:val="47"/>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ort</w:t>
      </w:r>
      <w:r>
        <w:rPr>
          <w:rFonts w:ascii="Calibri" w:eastAsia="Calibri" w:hAnsi="Calibri" w:cs="Calibri"/>
          <w:spacing w:val="36"/>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w w:val="115"/>
          <w:sz w:val="24"/>
          <w:szCs w:val="24"/>
        </w:rPr>
        <w:t>recor</w:t>
      </w:r>
      <w:r>
        <w:rPr>
          <w:rFonts w:ascii="Calibri" w:eastAsia="Calibri" w:hAnsi="Calibri" w:cs="Calibri"/>
          <w:spacing w:val="1"/>
          <w:w w:val="115"/>
          <w:sz w:val="24"/>
          <w:szCs w:val="24"/>
        </w:rPr>
        <w:t>d</w:t>
      </w:r>
      <w:r>
        <w:rPr>
          <w:rFonts w:ascii="Calibri" w:eastAsia="Calibri" w:hAnsi="Calibri" w:cs="Calibri"/>
          <w:w w:val="115"/>
          <w:sz w:val="24"/>
          <w:szCs w:val="24"/>
        </w:rPr>
        <w:t>k</w:t>
      </w:r>
      <w:r>
        <w:rPr>
          <w:rFonts w:ascii="Calibri" w:eastAsia="Calibri" w:hAnsi="Calibri" w:cs="Calibri"/>
          <w:spacing w:val="2"/>
          <w:w w:val="115"/>
          <w:sz w:val="24"/>
          <w:szCs w:val="24"/>
        </w:rPr>
        <w:t>e</w:t>
      </w:r>
      <w:r>
        <w:rPr>
          <w:rFonts w:ascii="Calibri" w:eastAsia="Calibri" w:hAnsi="Calibri" w:cs="Calibri"/>
          <w:w w:val="115"/>
          <w:sz w:val="24"/>
          <w:szCs w:val="24"/>
        </w:rPr>
        <w:t>e</w:t>
      </w:r>
      <w:r>
        <w:rPr>
          <w:rFonts w:ascii="Calibri" w:eastAsia="Calibri" w:hAnsi="Calibri" w:cs="Calibri"/>
          <w:spacing w:val="1"/>
          <w:w w:val="115"/>
          <w:sz w:val="24"/>
          <w:szCs w:val="24"/>
        </w:rPr>
        <w:t>p</w:t>
      </w:r>
      <w:r>
        <w:rPr>
          <w:rFonts w:ascii="Calibri" w:eastAsia="Calibri" w:hAnsi="Calibri" w:cs="Calibri"/>
          <w:w w:val="115"/>
          <w:sz w:val="24"/>
          <w:szCs w:val="24"/>
        </w:rPr>
        <w:t>ing</w:t>
      </w:r>
      <w:r>
        <w:rPr>
          <w:rFonts w:ascii="Calibri" w:eastAsia="Calibri" w:hAnsi="Calibri" w:cs="Calibri"/>
          <w:spacing w:val="3"/>
          <w:w w:val="115"/>
          <w:sz w:val="24"/>
          <w:szCs w:val="24"/>
        </w:rPr>
        <w:t xml:space="preserve"> </w:t>
      </w:r>
      <w:r>
        <w:rPr>
          <w:rFonts w:ascii="Calibri" w:eastAsia="Calibri" w:hAnsi="Calibri" w:cs="Calibri"/>
          <w:sz w:val="24"/>
          <w:szCs w:val="24"/>
        </w:rPr>
        <w:t>or</w:t>
      </w:r>
      <w:r>
        <w:rPr>
          <w:rFonts w:ascii="Calibri" w:eastAsia="Calibri" w:hAnsi="Calibri" w:cs="Calibri"/>
          <w:spacing w:val="27"/>
          <w:sz w:val="24"/>
          <w:szCs w:val="24"/>
        </w:rPr>
        <w:t xml:space="preserve"> </w:t>
      </w:r>
      <w:r>
        <w:rPr>
          <w:rFonts w:ascii="Calibri" w:eastAsia="Calibri" w:hAnsi="Calibri" w:cs="Calibri"/>
          <w:w w:val="111"/>
          <w:sz w:val="24"/>
          <w:szCs w:val="24"/>
        </w:rPr>
        <w:t>re</w:t>
      </w:r>
      <w:r>
        <w:rPr>
          <w:rFonts w:ascii="Calibri" w:eastAsia="Calibri" w:hAnsi="Calibri" w:cs="Calibri"/>
          <w:spacing w:val="1"/>
          <w:w w:val="111"/>
          <w:sz w:val="24"/>
          <w:szCs w:val="24"/>
        </w:rPr>
        <w:t>p</w:t>
      </w:r>
      <w:r>
        <w:rPr>
          <w:rFonts w:ascii="Calibri" w:eastAsia="Calibri" w:hAnsi="Calibri" w:cs="Calibri"/>
          <w:w w:val="111"/>
          <w:sz w:val="24"/>
          <w:szCs w:val="24"/>
        </w:rPr>
        <w:t>or</w:t>
      </w:r>
      <w:r>
        <w:rPr>
          <w:rFonts w:ascii="Calibri" w:eastAsia="Calibri" w:hAnsi="Calibri" w:cs="Calibri"/>
          <w:spacing w:val="1"/>
          <w:w w:val="111"/>
          <w:sz w:val="24"/>
          <w:szCs w:val="24"/>
        </w:rPr>
        <w:t>t</w:t>
      </w:r>
      <w:r>
        <w:rPr>
          <w:rFonts w:ascii="Calibri" w:eastAsia="Calibri" w:hAnsi="Calibri" w:cs="Calibri"/>
          <w:w w:val="111"/>
          <w:sz w:val="24"/>
          <w:szCs w:val="24"/>
        </w:rPr>
        <w:t>ing</w:t>
      </w:r>
      <w:r>
        <w:rPr>
          <w:rFonts w:ascii="Calibri" w:eastAsia="Calibri" w:hAnsi="Calibri" w:cs="Calibri"/>
          <w:spacing w:val="18"/>
          <w:w w:val="111"/>
          <w:sz w:val="24"/>
          <w:szCs w:val="24"/>
        </w:rPr>
        <w:t xml:space="preserve"> </w:t>
      </w:r>
      <w:r>
        <w:rPr>
          <w:rFonts w:ascii="Calibri" w:eastAsia="Calibri" w:hAnsi="Calibri" w:cs="Calibri"/>
          <w:w w:val="111"/>
          <w:sz w:val="24"/>
          <w:szCs w:val="24"/>
        </w:rPr>
        <w:t>re</w:t>
      </w:r>
      <w:r>
        <w:rPr>
          <w:rFonts w:ascii="Calibri" w:eastAsia="Calibri" w:hAnsi="Calibri" w:cs="Calibri"/>
          <w:spacing w:val="1"/>
          <w:w w:val="111"/>
          <w:sz w:val="24"/>
          <w:szCs w:val="24"/>
        </w:rPr>
        <w:t>q</w:t>
      </w:r>
      <w:r>
        <w:rPr>
          <w:rFonts w:ascii="Calibri" w:eastAsia="Calibri" w:hAnsi="Calibri" w:cs="Calibri"/>
          <w:w w:val="111"/>
          <w:sz w:val="24"/>
          <w:szCs w:val="24"/>
        </w:rPr>
        <w:t>uire</w:t>
      </w:r>
      <w:r>
        <w:rPr>
          <w:rFonts w:ascii="Calibri" w:eastAsia="Calibri" w:hAnsi="Calibri" w:cs="Calibri"/>
          <w:spacing w:val="-1"/>
          <w:w w:val="111"/>
          <w:sz w:val="24"/>
          <w:szCs w:val="24"/>
        </w:rPr>
        <w:t>m</w:t>
      </w:r>
      <w:r>
        <w:rPr>
          <w:rFonts w:ascii="Calibri" w:eastAsia="Calibri" w:hAnsi="Calibri" w:cs="Calibri"/>
          <w:w w:val="111"/>
          <w:sz w:val="24"/>
          <w:szCs w:val="24"/>
        </w:rPr>
        <w:t>en</w:t>
      </w:r>
      <w:r>
        <w:rPr>
          <w:rFonts w:ascii="Calibri" w:eastAsia="Calibri" w:hAnsi="Calibri" w:cs="Calibri"/>
          <w:spacing w:val="1"/>
          <w:w w:val="111"/>
          <w:sz w:val="24"/>
          <w:szCs w:val="24"/>
        </w:rPr>
        <w:t>t</w:t>
      </w:r>
      <w:r>
        <w:rPr>
          <w:rFonts w:ascii="Calibri" w:eastAsia="Calibri" w:hAnsi="Calibri" w:cs="Calibri"/>
          <w:w w:val="111"/>
          <w:sz w:val="24"/>
          <w:szCs w:val="24"/>
        </w:rPr>
        <w:t>s</w:t>
      </w:r>
      <w:r>
        <w:rPr>
          <w:rFonts w:ascii="Calibri" w:eastAsia="Calibri" w:hAnsi="Calibri" w:cs="Calibri"/>
          <w:spacing w:val="-6"/>
          <w:w w:val="111"/>
          <w:sz w:val="24"/>
          <w:szCs w:val="24"/>
        </w:rPr>
        <w:t xml:space="preserve"> </w:t>
      </w:r>
      <w:r>
        <w:rPr>
          <w:rFonts w:ascii="Calibri" w:eastAsia="Calibri" w:hAnsi="Calibri" w:cs="Calibri"/>
          <w:spacing w:val="1"/>
          <w:w w:val="111"/>
          <w:sz w:val="24"/>
          <w:szCs w:val="24"/>
        </w:rPr>
        <w:t>w</w:t>
      </w:r>
      <w:r>
        <w:rPr>
          <w:rFonts w:ascii="Calibri" w:eastAsia="Calibri" w:hAnsi="Calibri" w:cs="Calibri"/>
          <w:w w:val="111"/>
          <w:sz w:val="24"/>
          <w:szCs w:val="24"/>
        </w:rPr>
        <w:t>ould</w:t>
      </w:r>
      <w:r>
        <w:rPr>
          <w:rFonts w:ascii="Calibri" w:eastAsia="Calibri" w:hAnsi="Calibri" w:cs="Calibri"/>
          <w:spacing w:val="4"/>
          <w:w w:val="11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9"/>
          <w:sz w:val="24"/>
          <w:szCs w:val="24"/>
        </w:rPr>
        <w:t xml:space="preserve"> </w:t>
      </w:r>
      <w:r>
        <w:rPr>
          <w:rFonts w:ascii="Calibri" w:eastAsia="Calibri" w:hAnsi="Calibri" w:cs="Calibri"/>
          <w:spacing w:val="-1"/>
          <w:w w:val="112"/>
          <w:sz w:val="24"/>
          <w:szCs w:val="24"/>
        </w:rPr>
        <w:t>a</w:t>
      </w:r>
      <w:r>
        <w:rPr>
          <w:rFonts w:ascii="Calibri" w:eastAsia="Calibri" w:hAnsi="Calibri" w:cs="Calibri"/>
          <w:spacing w:val="1"/>
          <w:w w:val="112"/>
          <w:sz w:val="24"/>
          <w:szCs w:val="24"/>
        </w:rPr>
        <w:t>pp</w:t>
      </w:r>
      <w:r>
        <w:rPr>
          <w:rFonts w:ascii="Calibri" w:eastAsia="Calibri" w:hAnsi="Calibri" w:cs="Calibri"/>
          <w:w w:val="112"/>
          <w:sz w:val="24"/>
          <w:szCs w:val="24"/>
        </w:rPr>
        <w:t>ro</w:t>
      </w:r>
      <w:r>
        <w:rPr>
          <w:rFonts w:ascii="Calibri" w:eastAsia="Calibri" w:hAnsi="Calibri" w:cs="Calibri"/>
          <w:spacing w:val="1"/>
          <w:w w:val="112"/>
          <w:sz w:val="24"/>
          <w:szCs w:val="24"/>
        </w:rPr>
        <w:t>p</w:t>
      </w:r>
      <w:r>
        <w:rPr>
          <w:rFonts w:ascii="Calibri" w:eastAsia="Calibri" w:hAnsi="Calibri" w:cs="Calibri"/>
          <w:w w:val="112"/>
          <w:sz w:val="24"/>
          <w:szCs w:val="24"/>
        </w:rPr>
        <w:t>ri</w:t>
      </w:r>
      <w:r>
        <w:rPr>
          <w:rFonts w:ascii="Calibri" w:eastAsia="Calibri" w:hAnsi="Calibri" w:cs="Calibri"/>
          <w:spacing w:val="-1"/>
          <w:w w:val="112"/>
          <w:sz w:val="24"/>
          <w:szCs w:val="24"/>
        </w:rPr>
        <w:t>a</w:t>
      </w:r>
      <w:r>
        <w:rPr>
          <w:rFonts w:ascii="Calibri" w:eastAsia="Calibri" w:hAnsi="Calibri" w:cs="Calibri"/>
          <w:spacing w:val="1"/>
          <w:w w:val="112"/>
          <w:sz w:val="24"/>
          <w:szCs w:val="24"/>
        </w:rPr>
        <w:t>t</w:t>
      </w:r>
      <w:r>
        <w:rPr>
          <w:rFonts w:ascii="Calibri" w:eastAsia="Calibri" w:hAnsi="Calibri" w:cs="Calibri"/>
          <w:w w:val="112"/>
          <w:sz w:val="24"/>
          <w:szCs w:val="24"/>
        </w:rPr>
        <w:t>e</w:t>
      </w:r>
      <w:r>
        <w:rPr>
          <w:rFonts w:ascii="Calibri" w:eastAsia="Calibri" w:hAnsi="Calibri" w:cs="Calibri"/>
          <w:spacing w:val="2"/>
          <w:w w:val="112"/>
          <w:sz w:val="24"/>
          <w:szCs w:val="24"/>
        </w:rPr>
        <w:t xml:space="preserve"> </w:t>
      </w:r>
      <w:r>
        <w:rPr>
          <w:rFonts w:ascii="Calibri" w:eastAsia="Calibri" w:hAnsi="Calibri" w:cs="Calibri"/>
          <w:spacing w:val="1"/>
          <w:w w:val="96"/>
          <w:sz w:val="24"/>
          <w:szCs w:val="24"/>
        </w:rPr>
        <w:t>f</w:t>
      </w:r>
      <w:r>
        <w:rPr>
          <w:rFonts w:ascii="Calibri" w:eastAsia="Calibri" w:hAnsi="Calibri" w:cs="Calibri"/>
          <w:w w:val="110"/>
          <w:sz w:val="24"/>
          <w:szCs w:val="24"/>
        </w:rPr>
        <w:t>or</w:t>
      </w:r>
    </w:p>
    <w:p w14:paraId="7E81B649" w14:textId="77777777" w:rsidR="0091796A" w:rsidRDefault="0094199A">
      <w:pPr>
        <w:spacing w:line="280" w:lineRule="exact"/>
        <w:ind w:left="840"/>
        <w:rPr>
          <w:rFonts w:ascii="Calibri" w:eastAsia="Calibri" w:hAnsi="Calibri" w:cs="Calibri"/>
          <w:w w:val="104"/>
          <w:sz w:val="24"/>
          <w:szCs w:val="24"/>
        </w:rPr>
      </w:pPr>
      <w:r>
        <w:rPr>
          <w:rFonts w:ascii="Calibri" w:eastAsia="Calibri" w:hAnsi="Calibri" w:cs="Calibri"/>
          <w:spacing w:val="1"/>
          <w:sz w:val="24"/>
          <w:szCs w:val="24"/>
        </w:rPr>
        <w:t>f</w:t>
      </w:r>
      <w:r>
        <w:rPr>
          <w:rFonts w:ascii="Calibri" w:eastAsia="Calibri" w:hAnsi="Calibri" w:cs="Calibri"/>
          <w:sz w:val="24"/>
          <w:szCs w:val="24"/>
        </w:rPr>
        <w:t>lee</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48"/>
          <w:sz w:val="24"/>
          <w:szCs w:val="24"/>
        </w:rPr>
        <w:t xml:space="preserve"> </w:t>
      </w:r>
      <w:r>
        <w:rPr>
          <w:rFonts w:ascii="Calibri" w:eastAsia="Calibri" w:hAnsi="Calibri" w:cs="Calibri"/>
          <w:spacing w:val="-1"/>
          <w:w w:val="112"/>
          <w:sz w:val="24"/>
          <w:szCs w:val="24"/>
        </w:rPr>
        <w:t>a</w:t>
      </w:r>
      <w:r>
        <w:rPr>
          <w:rFonts w:ascii="Calibri" w:eastAsia="Calibri" w:hAnsi="Calibri" w:cs="Calibri"/>
          <w:spacing w:val="1"/>
          <w:w w:val="112"/>
          <w:sz w:val="24"/>
          <w:szCs w:val="24"/>
        </w:rPr>
        <w:t>w</w:t>
      </w:r>
      <w:r>
        <w:rPr>
          <w:rFonts w:ascii="Calibri" w:eastAsia="Calibri" w:hAnsi="Calibri" w:cs="Calibri"/>
          <w:spacing w:val="-1"/>
          <w:w w:val="112"/>
          <w:sz w:val="24"/>
          <w:szCs w:val="24"/>
        </w:rPr>
        <w:t>a</w:t>
      </w:r>
      <w:r>
        <w:rPr>
          <w:rFonts w:ascii="Calibri" w:eastAsia="Calibri" w:hAnsi="Calibri" w:cs="Calibri"/>
          <w:w w:val="112"/>
          <w:sz w:val="24"/>
          <w:szCs w:val="24"/>
        </w:rPr>
        <w:t>r</w:t>
      </w:r>
      <w:r>
        <w:rPr>
          <w:rFonts w:ascii="Calibri" w:eastAsia="Calibri" w:hAnsi="Calibri" w:cs="Calibri"/>
          <w:spacing w:val="1"/>
          <w:w w:val="112"/>
          <w:sz w:val="24"/>
          <w:szCs w:val="24"/>
        </w:rPr>
        <w:t>d</w:t>
      </w:r>
      <w:r>
        <w:rPr>
          <w:rFonts w:ascii="Calibri" w:eastAsia="Calibri" w:hAnsi="Calibri" w:cs="Calibri"/>
          <w:w w:val="112"/>
          <w:sz w:val="24"/>
          <w:szCs w:val="24"/>
        </w:rPr>
        <w:t>ed</w:t>
      </w:r>
      <w:r>
        <w:rPr>
          <w:rFonts w:ascii="Calibri" w:eastAsia="Calibri" w:hAnsi="Calibri" w:cs="Calibri"/>
          <w:spacing w:val="3"/>
          <w:w w:val="112"/>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pacing w:val="1"/>
          <w:w w:val="108"/>
          <w:sz w:val="24"/>
          <w:szCs w:val="24"/>
        </w:rPr>
        <w:t>v</w:t>
      </w:r>
      <w:r>
        <w:rPr>
          <w:rFonts w:ascii="Calibri" w:eastAsia="Calibri" w:hAnsi="Calibri" w:cs="Calibri"/>
          <w:w w:val="114"/>
          <w:sz w:val="24"/>
          <w:szCs w:val="24"/>
        </w:rPr>
        <w:t>ou</w:t>
      </w:r>
      <w:r>
        <w:rPr>
          <w:rFonts w:ascii="Calibri" w:eastAsia="Calibri" w:hAnsi="Calibri" w:cs="Calibri"/>
          <w:spacing w:val="2"/>
          <w:w w:val="114"/>
          <w:sz w:val="24"/>
          <w:szCs w:val="24"/>
        </w:rPr>
        <w:t>c</w:t>
      </w:r>
      <w:r>
        <w:rPr>
          <w:rFonts w:ascii="Calibri" w:eastAsia="Calibri" w:hAnsi="Calibri" w:cs="Calibri"/>
          <w:spacing w:val="-1"/>
          <w:w w:val="111"/>
          <w:sz w:val="24"/>
          <w:szCs w:val="24"/>
        </w:rPr>
        <w:t>h</w:t>
      </w:r>
      <w:r>
        <w:rPr>
          <w:rFonts w:ascii="Calibri" w:eastAsia="Calibri" w:hAnsi="Calibri" w:cs="Calibri"/>
          <w:w w:val="115"/>
          <w:sz w:val="24"/>
          <w:szCs w:val="24"/>
        </w:rPr>
        <w:t>e</w:t>
      </w:r>
      <w:r>
        <w:rPr>
          <w:rFonts w:ascii="Calibri" w:eastAsia="Calibri" w:hAnsi="Calibri" w:cs="Calibri"/>
          <w:w w:val="103"/>
          <w:sz w:val="24"/>
          <w:szCs w:val="24"/>
        </w:rPr>
        <w:t>r</w:t>
      </w:r>
      <w:r>
        <w:rPr>
          <w:rFonts w:ascii="Calibri" w:eastAsia="Calibri" w:hAnsi="Calibri" w:cs="Calibri"/>
          <w:w w:val="104"/>
          <w:sz w:val="24"/>
          <w:szCs w:val="24"/>
        </w:rPr>
        <w:t>?</w:t>
      </w:r>
    </w:p>
    <w:p w14:paraId="0D23EB2C" w14:textId="77777777" w:rsidR="00DF5DC5" w:rsidRPr="00DF5DC5" w:rsidRDefault="00DF5DC5" w:rsidP="00DF5DC5">
      <w:pPr>
        <w:numPr>
          <w:ilvl w:val="0"/>
          <w:numId w:val="2"/>
        </w:numPr>
        <w:spacing w:line="280" w:lineRule="exact"/>
        <w:rPr>
          <w:rFonts w:ascii="Calibri" w:eastAsia="Calibri" w:hAnsi="Calibri" w:cs="Calibri"/>
          <w:sz w:val="24"/>
          <w:szCs w:val="24"/>
        </w:rPr>
      </w:pPr>
      <w:r w:rsidRPr="00DF5DC5">
        <w:rPr>
          <w:rFonts w:ascii="Calibri" w:eastAsia="Calibri" w:hAnsi="Calibri" w:cs="Calibri"/>
          <w:sz w:val="24"/>
          <w:szCs w:val="24"/>
        </w:rPr>
        <w:t>Vehicle mileage</w:t>
      </w:r>
    </w:p>
    <w:p w14:paraId="784E8A09" w14:textId="77777777" w:rsidR="00DF5DC5" w:rsidRPr="00DF5DC5" w:rsidRDefault="00DF5DC5" w:rsidP="00DF5DC5">
      <w:pPr>
        <w:numPr>
          <w:ilvl w:val="0"/>
          <w:numId w:val="2"/>
        </w:numPr>
        <w:spacing w:line="280" w:lineRule="exact"/>
        <w:rPr>
          <w:rFonts w:ascii="Calibri" w:eastAsia="Calibri" w:hAnsi="Calibri" w:cs="Calibri"/>
          <w:sz w:val="24"/>
          <w:szCs w:val="24"/>
        </w:rPr>
      </w:pPr>
      <w:r w:rsidRPr="00DF5DC5">
        <w:rPr>
          <w:rFonts w:ascii="Calibri" w:eastAsia="Calibri" w:hAnsi="Calibri" w:cs="Calibri"/>
          <w:sz w:val="24"/>
          <w:szCs w:val="24"/>
        </w:rPr>
        <w:t>Rental contracts/ agreements</w:t>
      </w:r>
    </w:p>
    <w:p w14:paraId="781283DC" w14:textId="77777777" w:rsidR="00DF5DC5" w:rsidRPr="00DF5DC5" w:rsidRDefault="00DF5DC5" w:rsidP="00DF5DC5">
      <w:pPr>
        <w:numPr>
          <w:ilvl w:val="0"/>
          <w:numId w:val="2"/>
        </w:numPr>
        <w:spacing w:line="280" w:lineRule="exact"/>
        <w:rPr>
          <w:rFonts w:ascii="Calibri" w:eastAsia="Calibri" w:hAnsi="Calibri" w:cs="Calibri"/>
          <w:sz w:val="24"/>
          <w:szCs w:val="24"/>
        </w:rPr>
      </w:pPr>
      <w:r w:rsidRPr="00DF5DC5">
        <w:rPr>
          <w:rFonts w:ascii="Calibri" w:eastAsia="Calibri" w:hAnsi="Calibri" w:cs="Calibri"/>
          <w:sz w:val="24"/>
          <w:szCs w:val="24"/>
        </w:rPr>
        <w:t>Customer W9 during the period of rental contract</w:t>
      </w:r>
    </w:p>
    <w:p w14:paraId="79599437" w14:textId="77777777" w:rsidR="00DF5DC5" w:rsidRPr="00DF5DC5" w:rsidRDefault="00DF5DC5" w:rsidP="00DF5DC5">
      <w:pPr>
        <w:numPr>
          <w:ilvl w:val="0"/>
          <w:numId w:val="2"/>
        </w:numPr>
        <w:spacing w:line="280" w:lineRule="exact"/>
        <w:rPr>
          <w:rFonts w:ascii="Calibri" w:eastAsia="Calibri" w:hAnsi="Calibri" w:cs="Calibri"/>
          <w:sz w:val="24"/>
          <w:szCs w:val="24"/>
        </w:rPr>
      </w:pPr>
      <w:r w:rsidRPr="00DF5DC5">
        <w:rPr>
          <w:rFonts w:ascii="Calibri" w:eastAsia="Calibri" w:hAnsi="Calibri" w:cs="Calibri"/>
          <w:sz w:val="24"/>
          <w:szCs w:val="24"/>
        </w:rPr>
        <w:t>End user insurance</w:t>
      </w:r>
    </w:p>
    <w:p w14:paraId="6FEF92E4" w14:textId="77777777" w:rsidR="00DF5DC5" w:rsidRDefault="00DF5DC5">
      <w:pPr>
        <w:spacing w:line="280" w:lineRule="exact"/>
        <w:ind w:left="840"/>
        <w:rPr>
          <w:rFonts w:ascii="Calibri" w:eastAsia="Calibri" w:hAnsi="Calibri" w:cs="Calibri"/>
          <w:sz w:val="24"/>
          <w:szCs w:val="24"/>
        </w:rPr>
      </w:pPr>
    </w:p>
    <w:p w14:paraId="7E81B64A" w14:textId="77777777" w:rsidR="0091796A" w:rsidRDefault="0094199A">
      <w:pPr>
        <w:spacing w:line="280" w:lineRule="exact"/>
        <w:ind w:left="840" w:right="238" w:hanging="360"/>
        <w:rPr>
          <w:rFonts w:ascii="Calibri" w:eastAsia="Calibri" w:hAnsi="Calibri" w:cs="Calibri"/>
          <w:w w:val="104"/>
          <w:sz w:val="24"/>
          <w:szCs w:val="24"/>
        </w:rPr>
      </w:pPr>
      <w:r>
        <w:rPr>
          <w:rFonts w:ascii="Calibri" w:eastAsia="Calibri" w:hAnsi="Calibri" w:cs="Calibri"/>
          <w:sz w:val="24"/>
          <w:szCs w:val="24"/>
        </w:rPr>
        <w:t xml:space="preserve">8.  </w:t>
      </w:r>
      <w:r>
        <w:rPr>
          <w:rFonts w:ascii="Calibri" w:eastAsia="Calibri" w:hAnsi="Calibri" w:cs="Calibri"/>
          <w:spacing w:val="14"/>
          <w:sz w:val="24"/>
          <w:szCs w:val="24"/>
        </w:rPr>
        <w:t xml:space="preserve"> </w:t>
      </w:r>
      <w:r>
        <w:rPr>
          <w:rFonts w:ascii="Calibri" w:eastAsia="Calibri" w:hAnsi="Calibri" w:cs="Calibri"/>
          <w:sz w:val="24"/>
          <w:szCs w:val="24"/>
        </w:rPr>
        <w:t>Is</w:t>
      </w:r>
      <w:r>
        <w:rPr>
          <w:rFonts w:ascii="Calibri" w:eastAsia="Calibri" w:hAnsi="Calibri" w:cs="Calibri"/>
          <w:spacing w:val="19"/>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ere</w:t>
      </w:r>
      <w:r>
        <w:rPr>
          <w:rFonts w:ascii="Calibri" w:eastAsia="Calibri" w:hAnsi="Calibri" w:cs="Calibri"/>
          <w:spacing w:val="50"/>
          <w:sz w:val="24"/>
          <w:szCs w:val="24"/>
        </w:rPr>
        <w:t xml:space="preserve"> </w:t>
      </w:r>
      <w:r>
        <w:rPr>
          <w:rFonts w:ascii="Calibri" w:eastAsia="Calibri" w:hAnsi="Calibri" w:cs="Calibri"/>
          <w:spacing w:val="1"/>
          <w:sz w:val="24"/>
          <w:szCs w:val="24"/>
        </w:rPr>
        <w:t>v</w:t>
      </w:r>
      <w:r>
        <w:rPr>
          <w:rFonts w:ascii="Calibri" w:eastAsia="Calibri" w:hAnsi="Calibri" w:cs="Calibri"/>
          <w:spacing w:val="-1"/>
          <w:sz w:val="24"/>
          <w:szCs w:val="24"/>
        </w:rPr>
        <w:t>al</w:t>
      </w:r>
      <w:r>
        <w:rPr>
          <w:rFonts w:ascii="Calibri" w:eastAsia="Calibri" w:hAnsi="Calibri" w:cs="Calibri"/>
          <w:sz w:val="24"/>
          <w:szCs w:val="24"/>
        </w:rPr>
        <w:t xml:space="preserve">ue </w:t>
      </w:r>
      <w:r>
        <w:rPr>
          <w:rFonts w:ascii="Calibri" w:eastAsia="Calibri" w:hAnsi="Calibri" w:cs="Calibri"/>
          <w:spacing w:val="9"/>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4"/>
          <w:sz w:val="24"/>
          <w:szCs w:val="24"/>
        </w:rPr>
        <w:t xml:space="preserve"> </w:t>
      </w:r>
      <w:r>
        <w:rPr>
          <w:rFonts w:ascii="Calibri" w:eastAsia="Calibri" w:hAnsi="Calibri" w:cs="Calibri"/>
          <w:spacing w:val="1"/>
          <w:w w:val="112"/>
          <w:sz w:val="24"/>
          <w:szCs w:val="24"/>
        </w:rPr>
        <w:t>f</w:t>
      </w:r>
      <w:r>
        <w:rPr>
          <w:rFonts w:ascii="Calibri" w:eastAsia="Calibri" w:hAnsi="Calibri" w:cs="Calibri"/>
          <w:w w:val="112"/>
          <w:sz w:val="24"/>
          <w:szCs w:val="24"/>
        </w:rPr>
        <w:t>un</w:t>
      </w:r>
      <w:r>
        <w:rPr>
          <w:rFonts w:ascii="Calibri" w:eastAsia="Calibri" w:hAnsi="Calibri" w:cs="Calibri"/>
          <w:spacing w:val="1"/>
          <w:w w:val="112"/>
          <w:sz w:val="24"/>
          <w:szCs w:val="24"/>
        </w:rPr>
        <w:t>d</w:t>
      </w:r>
      <w:r>
        <w:rPr>
          <w:rFonts w:ascii="Calibri" w:eastAsia="Calibri" w:hAnsi="Calibri" w:cs="Calibri"/>
          <w:w w:val="112"/>
          <w:sz w:val="24"/>
          <w:szCs w:val="24"/>
        </w:rPr>
        <w:t>ing/re</w:t>
      </w:r>
      <w:r>
        <w:rPr>
          <w:rFonts w:ascii="Calibri" w:eastAsia="Calibri" w:hAnsi="Calibri" w:cs="Calibri"/>
          <w:spacing w:val="1"/>
          <w:w w:val="112"/>
          <w:sz w:val="24"/>
          <w:szCs w:val="24"/>
        </w:rPr>
        <w:t>q</w:t>
      </w:r>
      <w:r>
        <w:rPr>
          <w:rFonts w:ascii="Calibri" w:eastAsia="Calibri" w:hAnsi="Calibri" w:cs="Calibri"/>
          <w:w w:val="112"/>
          <w:sz w:val="24"/>
          <w:szCs w:val="24"/>
        </w:rPr>
        <w:t>uiring</w:t>
      </w:r>
      <w:r>
        <w:rPr>
          <w:rFonts w:ascii="Calibri" w:eastAsia="Calibri" w:hAnsi="Calibri" w:cs="Calibri"/>
          <w:spacing w:val="13"/>
          <w:w w:val="112"/>
          <w:sz w:val="24"/>
          <w:szCs w:val="24"/>
        </w:rPr>
        <w:t xml:space="preserve"> </w:t>
      </w:r>
      <w:r>
        <w:rPr>
          <w:rFonts w:ascii="Calibri" w:eastAsia="Calibri" w:hAnsi="Calibri" w:cs="Calibri"/>
          <w:w w:val="113"/>
          <w:sz w:val="24"/>
          <w:szCs w:val="24"/>
        </w:rPr>
        <w:t>e</w:t>
      </w:r>
      <w:r>
        <w:rPr>
          <w:rFonts w:ascii="Calibri" w:eastAsia="Calibri" w:hAnsi="Calibri" w:cs="Calibri"/>
          <w:spacing w:val="-1"/>
          <w:w w:val="113"/>
          <w:sz w:val="24"/>
          <w:szCs w:val="24"/>
        </w:rPr>
        <w:t>x</w:t>
      </w:r>
      <w:r>
        <w:rPr>
          <w:rFonts w:ascii="Calibri" w:eastAsia="Calibri" w:hAnsi="Calibri" w:cs="Calibri"/>
          <w:spacing w:val="1"/>
          <w:w w:val="94"/>
          <w:sz w:val="24"/>
          <w:szCs w:val="24"/>
        </w:rPr>
        <w:t>t</w:t>
      </w:r>
      <w:r>
        <w:rPr>
          <w:rFonts w:ascii="Calibri" w:eastAsia="Calibri" w:hAnsi="Calibri" w:cs="Calibri"/>
          <w:w w:val="112"/>
          <w:sz w:val="24"/>
          <w:szCs w:val="24"/>
        </w:rPr>
        <w:t>en</w:t>
      </w:r>
      <w:r>
        <w:rPr>
          <w:rFonts w:ascii="Calibri" w:eastAsia="Calibri" w:hAnsi="Calibri" w:cs="Calibri"/>
          <w:spacing w:val="1"/>
          <w:w w:val="121"/>
          <w:sz w:val="24"/>
          <w:szCs w:val="24"/>
        </w:rPr>
        <w:t>d</w:t>
      </w:r>
      <w:r>
        <w:rPr>
          <w:rFonts w:ascii="Calibri" w:eastAsia="Calibri" w:hAnsi="Calibri" w:cs="Calibri"/>
          <w:spacing w:val="2"/>
          <w:w w:val="115"/>
          <w:sz w:val="24"/>
          <w:szCs w:val="24"/>
        </w:rPr>
        <w:t>e</w:t>
      </w:r>
      <w:r>
        <w:rPr>
          <w:rFonts w:ascii="Calibri" w:eastAsia="Calibri" w:hAnsi="Calibri" w:cs="Calibri"/>
          <w:w w:val="121"/>
          <w:sz w:val="24"/>
          <w:szCs w:val="24"/>
        </w:rPr>
        <w:t>d</w:t>
      </w:r>
      <w:r>
        <w:rPr>
          <w:rFonts w:ascii="Calibri" w:eastAsia="Calibri" w:hAnsi="Calibri" w:cs="Calibri"/>
          <w:spacing w:val="6"/>
          <w:sz w:val="24"/>
          <w:szCs w:val="24"/>
        </w:rPr>
        <w:t xml:space="preserve"> </w:t>
      </w:r>
      <w:r>
        <w:rPr>
          <w:rFonts w:ascii="Calibri" w:eastAsia="Calibri" w:hAnsi="Calibri" w:cs="Calibri"/>
          <w:spacing w:val="1"/>
          <w:w w:val="107"/>
          <w:sz w:val="24"/>
          <w:szCs w:val="24"/>
        </w:rPr>
        <w:t>w</w:t>
      </w:r>
      <w:r>
        <w:rPr>
          <w:rFonts w:ascii="Calibri" w:eastAsia="Calibri" w:hAnsi="Calibri" w:cs="Calibri"/>
          <w:spacing w:val="-1"/>
          <w:w w:val="107"/>
          <w:sz w:val="24"/>
          <w:szCs w:val="24"/>
        </w:rPr>
        <w:t>a</w:t>
      </w:r>
      <w:r>
        <w:rPr>
          <w:rFonts w:ascii="Calibri" w:eastAsia="Calibri" w:hAnsi="Calibri" w:cs="Calibri"/>
          <w:w w:val="107"/>
          <w:sz w:val="24"/>
          <w:szCs w:val="24"/>
        </w:rPr>
        <w:t>rr</w:t>
      </w:r>
      <w:r>
        <w:rPr>
          <w:rFonts w:ascii="Calibri" w:eastAsia="Calibri" w:hAnsi="Calibri" w:cs="Calibri"/>
          <w:spacing w:val="-1"/>
          <w:w w:val="107"/>
          <w:sz w:val="24"/>
          <w:szCs w:val="24"/>
        </w:rPr>
        <w:t>a</w:t>
      </w:r>
      <w:r>
        <w:rPr>
          <w:rFonts w:ascii="Calibri" w:eastAsia="Calibri" w:hAnsi="Calibri" w:cs="Calibri"/>
          <w:w w:val="107"/>
          <w:sz w:val="24"/>
          <w:szCs w:val="24"/>
        </w:rPr>
        <w:t>n</w:t>
      </w:r>
      <w:r>
        <w:rPr>
          <w:rFonts w:ascii="Calibri" w:eastAsia="Calibri" w:hAnsi="Calibri" w:cs="Calibri"/>
          <w:spacing w:val="1"/>
          <w:w w:val="107"/>
          <w:sz w:val="24"/>
          <w:szCs w:val="24"/>
        </w:rPr>
        <w:t>t</w:t>
      </w:r>
      <w:r>
        <w:rPr>
          <w:rFonts w:ascii="Calibri" w:eastAsia="Calibri" w:hAnsi="Calibri" w:cs="Calibri"/>
          <w:w w:val="107"/>
          <w:sz w:val="24"/>
          <w:szCs w:val="24"/>
        </w:rPr>
        <w:t>ie</w:t>
      </w:r>
      <w:r>
        <w:rPr>
          <w:rFonts w:ascii="Calibri" w:eastAsia="Calibri" w:hAnsi="Calibri" w:cs="Calibri"/>
          <w:spacing w:val="-1"/>
          <w:w w:val="107"/>
          <w:sz w:val="24"/>
          <w:szCs w:val="24"/>
        </w:rPr>
        <w:t>s</w:t>
      </w:r>
      <w:r>
        <w:rPr>
          <w:rFonts w:ascii="Calibri" w:eastAsia="Calibri" w:hAnsi="Calibri" w:cs="Calibri"/>
          <w:w w:val="107"/>
          <w:sz w:val="24"/>
          <w:szCs w:val="24"/>
        </w:rPr>
        <w:t>?</w:t>
      </w:r>
      <w:r>
        <w:rPr>
          <w:rFonts w:ascii="Calibri" w:eastAsia="Calibri" w:hAnsi="Calibri" w:cs="Calibri"/>
          <w:spacing w:val="7"/>
          <w:w w:val="107"/>
          <w:sz w:val="24"/>
          <w:szCs w:val="24"/>
        </w:rPr>
        <w:t xml:space="preserve"> </w:t>
      </w:r>
      <w:r>
        <w:rPr>
          <w:rFonts w:ascii="Calibri" w:eastAsia="Calibri" w:hAnsi="Calibri" w:cs="Calibri"/>
          <w:spacing w:val="-1"/>
          <w:sz w:val="24"/>
          <w:szCs w:val="24"/>
        </w:rPr>
        <w:t>W</w:t>
      </w:r>
      <w:r>
        <w:rPr>
          <w:rFonts w:ascii="Calibri" w:eastAsia="Calibri" w:hAnsi="Calibri" w:cs="Calibri"/>
          <w:spacing w:val="2"/>
          <w:sz w:val="24"/>
          <w:szCs w:val="24"/>
        </w:rPr>
        <w:t>h</w:t>
      </w:r>
      <w:r>
        <w:rPr>
          <w:rFonts w:ascii="Calibri" w:eastAsia="Calibri" w:hAnsi="Calibri" w:cs="Calibri"/>
          <w:spacing w:val="-1"/>
          <w:sz w:val="24"/>
          <w:szCs w:val="24"/>
        </w:rPr>
        <w:t>a</w:t>
      </w:r>
      <w:r>
        <w:rPr>
          <w:rFonts w:ascii="Calibri" w:eastAsia="Calibri" w:hAnsi="Calibri" w:cs="Calibri"/>
          <w:sz w:val="24"/>
          <w:szCs w:val="24"/>
        </w:rPr>
        <w:t>t</w:t>
      </w:r>
      <w:r>
        <w:rPr>
          <w:rFonts w:ascii="Calibri" w:eastAsia="Calibri" w:hAnsi="Calibri" w:cs="Calibri"/>
          <w:spacing w:val="47"/>
          <w:sz w:val="24"/>
          <w:szCs w:val="24"/>
        </w:rPr>
        <w:t xml:space="preserve"> </w:t>
      </w:r>
      <w:r>
        <w:rPr>
          <w:rFonts w:ascii="Calibri" w:eastAsia="Calibri" w:hAnsi="Calibri" w:cs="Calibri"/>
          <w:spacing w:val="1"/>
          <w:w w:val="111"/>
          <w:sz w:val="24"/>
          <w:szCs w:val="24"/>
        </w:rPr>
        <w:t>w</w:t>
      </w:r>
      <w:r>
        <w:rPr>
          <w:rFonts w:ascii="Calibri" w:eastAsia="Calibri" w:hAnsi="Calibri" w:cs="Calibri"/>
          <w:w w:val="111"/>
          <w:sz w:val="24"/>
          <w:szCs w:val="24"/>
        </w:rPr>
        <w:t>ould</w:t>
      </w:r>
      <w:r>
        <w:rPr>
          <w:rFonts w:ascii="Calibri" w:eastAsia="Calibri" w:hAnsi="Calibri" w:cs="Calibri"/>
          <w:spacing w:val="4"/>
          <w:w w:val="11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9"/>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n</w:t>
      </w:r>
      <w:r>
        <w:rPr>
          <w:rFonts w:ascii="Calibri" w:eastAsia="Calibri" w:hAnsi="Calibri" w:cs="Calibri"/>
          <w:spacing w:val="32"/>
          <w:sz w:val="24"/>
          <w:szCs w:val="24"/>
        </w:rPr>
        <w:t xml:space="preserve"> </w:t>
      </w:r>
      <w:r>
        <w:rPr>
          <w:rFonts w:ascii="Calibri" w:eastAsia="Calibri" w:hAnsi="Calibri" w:cs="Calibri"/>
          <w:w w:val="108"/>
          <w:sz w:val="24"/>
          <w:szCs w:val="24"/>
        </w:rPr>
        <w:t>e</w:t>
      </w:r>
      <w:r>
        <w:rPr>
          <w:rFonts w:ascii="Calibri" w:eastAsia="Calibri" w:hAnsi="Calibri" w:cs="Calibri"/>
          <w:spacing w:val="1"/>
          <w:w w:val="108"/>
          <w:sz w:val="24"/>
          <w:szCs w:val="24"/>
        </w:rPr>
        <w:t>f</w:t>
      </w:r>
      <w:r>
        <w:rPr>
          <w:rFonts w:ascii="Calibri" w:eastAsia="Calibri" w:hAnsi="Calibri" w:cs="Calibri"/>
          <w:spacing w:val="1"/>
          <w:w w:val="96"/>
          <w:sz w:val="24"/>
          <w:szCs w:val="24"/>
        </w:rPr>
        <w:t>f</w:t>
      </w:r>
      <w:r>
        <w:rPr>
          <w:rFonts w:ascii="Calibri" w:eastAsia="Calibri" w:hAnsi="Calibri" w:cs="Calibri"/>
          <w:w w:val="116"/>
          <w:sz w:val="24"/>
          <w:szCs w:val="24"/>
        </w:rPr>
        <w:t>ec</w:t>
      </w:r>
      <w:r>
        <w:rPr>
          <w:rFonts w:ascii="Calibri" w:eastAsia="Calibri" w:hAnsi="Calibri" w:cs="Calibri"/>
          <w:spacing w:val="1"/>
          <w:w w:val="94"/>
          <w:sz w:val="24"/>
          <w:szCs w:val="24"/>
        </w:rPr>
        <w:t>t</w:t>
      </w:r>
      <w:r>
        <w:rPr>
          <w:rFonts w:ascii="Calibri" w:eastAsia="Calibri" w:hAnsi="Calibri" w:cs="Calibri"/>
          <w:w w:val="109"/>
          <w:sz w:val="24"/>
          <w:szCs w:val="24"/>
        </w:rPr>
        <w:t>i</w:t>
      </w:r>
      <w:r>
        <w:rPr>
          <w:rFonts w:ascii="Calibri" w:eastAsia="Calibri" w:hAnsi="Calibri" w:cs="Calibri"/>
          <w:spacing w:val="1"/>
          <w:w w:val="108"/>
          <w:sz w:val="24"/>
          <w:szCs w:val="24"/>
        </w:rPr>
        <w:t>v</w:t>
      </w:r>
      <w:r>
        <w:rPr>
          <w:rFonts w:ascii="Calibri" w:eastAsia="Calibri" w:hAnsi="Calibri" w:cs="Calibri"/>
          <w:w w:val="115"/>
          <w:sz w:val="24"/>
          <w:szCs w:val="24"/>
        </w:rPr>
        <w:t xml:space="preserve">e </w:t>
      </w:r>
      <w:r>
        <w:rPr>
          <w:rFonts w:ascii="Calibri" w:eastAsia="Calibri" w:hAnsi="Calibri" w:cs="Calibri"/>
          <w:spacing w:val="-1"/>
          <w:w w:val="104"/>
          <w:sz w:val="24"/>
          <w:szCs w:val="24"/>
        </w:rPr>
        <w:t>s</w:t>
      </w:r>
      <w:r>
        <w:rPr>
          <w:rFonts w:ascii="Calibri" w:eastAsia="Calibri" w:hAnsi="Calibri" w:cs="Calibri"/>
          <w:spacing w:val="1"/>
          <w:w w:val="104"/>
          <w:sz w:val="24"/>
          <w:szCs w:val="24"/>
        </w:rPr>
        <w:t>t</w:t>
      </w:r>
      <w:r>
        <w:rPr>
          <w:rFonts w:ascii="Calibri" w:eastAsia="Calibri" w:hAnsi="Calibri" w:cs="Calibri"/>
          <w:w w:val="103"/>
          <w:sz w:val="24"/>
          <w:szCs w:val="24"/>
        </w:rPr>
        <w:t>r</w:t>
      </w:r>
      <w:r>
        <w:rPr>
          <w:rFonts w:ascii="Calibri" w:eastAsia="Calibri" w:hAnsi="Calibri" w:cs="Calibri"/>
          <w:spacing w:val="-1"/>
          <w:w w:val="104"/>
          <w:sz w:val="24"/>
          <w:szCs w:val="24"/>
        </w:rPr>
        <w:t>a</w:t>
      </w:r>
      <w:r>
        <w:rPr>
          <w:rFonts w:ascii="Calibri" w:eastAsia="Calibri" w:hAnsi="Calibri" w:cs="Calibri"/>
          <w:spacing w:val="1"/>
          <w:w w:val="104"/>
          <w:sz w:val="24"/>
          <w:szCs w:val="24"/>
        </w:rPr>
        <w:t>t</w:t>
      </w:r>
      <w:r>
        <w:rPr>
          <w:rFonts w:ascii="Calibri" w:eastAsia="Calibri" w:hAnsi="Calibri" w:cs="Calibri"/>
          <w:w w:val="115"/>
          <w:sz w:val="24"/>
          <w:szCs w:val="24"/>
        </w:rPr>
        <w:t>e</w:t>
      </w:r>
      <w:r>
        <w:rPr>
          <w:rFonts w:ascii="Calibri" w:eastAsia="Calibri" w:hAnsi="Calibri" w:cs="Calibri"/>
          <w:w w:val="134"/>
          <w:sz w:val="24"/>
          <w:szCs w:val="24"/>
        </w:rPr>
        <w:t>g</w:t>
      </w:r>
      <w:r>
        <w:rPr>
          <w:rFonts w:ascii="Calibri" w:eastAsia="Calibri" w:hAnsi="Calibri" w:cs="Calibri"/>
          <w:spacing w:val="1"/>
          <w:w w:val="107"/>
          <w:sz w:val="24"/>
          <w:szCs w:val="24"/>
        </w:rPr>
        <w:t>y</w:t>
      </w:r>
      <w:r>
        <w:rPr>
          <w:rFonts w:ascii="Calibri" w:eastAsia="Calibri" w:hAnsi="Calibri" w:cs="Calibri"/>
          <w:w w:val="104"/>
          <w:sz w:val="24"/>
          <w:szCs w:val="24"/>
        </w:rPr>
        <w:t>?</w:t>
      </w:r>
    </w:p>
    <w:p w14:paraId="3F7A823A" w14:textId="313ECA7B" w:rsidR="00F14CEB" w:rsidRPr="00F14CEB" w:rsidRDefault="00820921" w:rsidP="00F14CEB">
      <w:pPr>
        <w:numPr>
          <w:ilvl w:val="0"/>
          <w:numId w:val="3"/>
        </w:numPr>
        <w:spacing w:line="280" w:lineRule="exact"/>
        <w:ind w:right="238"/>
        <w:rPr>
          <w:rFonts w:ascii="Calibri" w:eastAsia="Calibri" w:hAnsi="Calibri" w:cs="Calibri"/>
          <w:sz w:val="24"/>
          <w:szCs w:val="24"/>
        </w:rPr>
      </w:pPr>
      <w:r>
        <w:rPr>
          <w:rFonts w:ascii="Calibri" w:eastAsia="Calibri" w:hAnsi="Calibri" w:cs="Calibri"/>
          <w:sz w:val="24"/>
          <w:szCs w:val="24"/>
        </w:rPr>
        <w:t>yes</w:t>
      </w:r>
    </w:p>
    <w:p w14:paraId="4ECA5F51" w14:textId="59E2C176" w:rsidR="00DF5DC5" w:rsidRDefault="00DF5DC5">
      <w:pPr>
        <w:spacing w:line="280" w:lineRule="exact"/>
        <w:ind w:left="840" w:right="238" w:hanging="360"/>
        <w:rPr>
          <w:rFonts w:ascii="Calibri" w:eastAsia="Calibri" w:hAnsi="Calibri" w:cs="Calibri"/>
          <w:sz w:val="24"/>
          <w:szCs w:val="24"/>
        </w:rPr>
      </w:pPr>
    </w:p>
    <w:p w14:paraId="7E81B64B" w14:textId="77777777" w:rsidR="0091796A" w:rsidRDefault="0094199A">
      <w:pPr>
        <w:spacing w:line="280" w:lineRule="exact"/>
        <w:ind w:left="480"/>
        <w:rPr>
          <w:rFonts w:ascii="Calibri" w:eastAsia="Calibri" w:hAnsi="Calibri" w:cs="Calibri"/>
          <w:sz w:val="24"/>
          <w:szCs w:val="24"/>
        </w:rPr>
      </w:pPr>
      <w:r>
        <w:rPr>
          <w:rFonts w:ascii="Calibri" w:eastAsia="Calibri" w:hAnsi="Calibri" w:cs="Calibri"/>
          <w:sz w:val="24"/>
          <w:szCs w:val="24"/>
        </w:rPr>
        <w:t xml:space="preserve">9.  </w:t>
      </w:r>
      <w:r>
        <w:rPr>
          <w:rFonts w:ascii="Calibri" w:eastAsia="Calibri" w:hAnsi="Calibri" w:cs="Calibri"/>
          <w:spacing w:val="14"/>
          <w:sz w:val="24"/>
          <w:szCs w:val="24"/>
        </w:rPr>
        <w:t xml:space="preserve"> </w:t>
      </w:r>
      <w:r>
        <w:rPr>
          <w:rFonts w:ascii="Calibri" w:eastAsia="Calibri" w:hAnsi="Calibri" w:cs="Calibri"/>
          <w:w w:val="112"/>
          <w:sz w:val="24"/>
          <w:szCs w:val="24"/>
        </w:rPr>
        <w:t>Would</w:t>
      </w:r>
      <w:r>
        <w:rPr>
          <w:rFonts w:ascii="Calibri" w:eastAsia="Calibri" w:hAnsi="Calibri" w:cs="Calibri"/>
          <w:spacing w:val="3"/>
          <w:w w:val="11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ere</w:t>
      </w:r>
      <w:r>
        <w:rPr>
          <w:rFonts w:ascii="Calibri" w:eastAsia="Calibri" w:hAnsi="Calibri" w:cs="Calibri"/>
          <w:spacing w:val="50"/>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9"/>
          <w:sz w:val="24"/>
          <w:szCs w:val="24"/>
        </w:rPr>
        <w:t xml:space="preserve"> </w:t>
      </w:r>
      <w:r>
        <w:rPr>
          <w:rFonts w:ascii="Calibri" w:eastAsia="Calibri" w:hAnsi="Calibri" w:cs="Calibri"/>
          <w:w w:val="111"/>
          <w:sz w:val="24"/>
          <w:szCs w:val="24"/>
        </w:rPr>
        <w:t>re</w:t>
      </w:r>
      <w:r>
        <w:rPr>
          <w:rFonts w:ascii="Calibri" w:eastAsia="Calibri" w:hAnsi="Calibri" w:cs="Calibri"/>
          <w:spacing w:val="1"/>
          <w:w w:val="111"/>
          <w:sz w:val="24"/>
          <w:szCs w:val="24"/>
        </w:rPr>
        <w:t>a</w:t>
      </w:r>
      <w:r>
        <w:rPr>
          <w:rFonts w:ascii="Calibri" w:eastAsia="Calibri" w:hAnsi="Calibri" w:cs="Calibri"/>
          <w:spacing w:val="-1"/>
          <w:w w:val="111"/>
          <w:sz w:val="24"/>
          <w:szCs w:val="24"/>
        </w:rPr>
        <w:t>s</w:t>
      </w:r>
      <w:r>
        <w:rPr>
          <w:rFonts w:ascii="Calibri" w:eastAsia="Calibri" w:hAnsi="Calibri" w:cs="Calibri"/>
          <w:spacing w:val="2"/>
          <w:w w:val="111"/>
          <w:sz w:val="24"/>
          <w:szCs w:val="24"/>
        </w:rPr>
        <w:t>o</w:t>
      </w:r>
      <w:r>
        <w:rPr>
          <w:rFonts w:ascii="Calibri" w:eastAsia="Calibri" w:hAnsi="Calibri" w:cs="Calibri"/>
          <w:w w:val="111"/>
          <w:sz w:val="24"/>
          <w:szCs w:val="24"/>
        </w:rPr>
        <w:t>ns</w:t>
      </w:r>
      <w:r>
        <w:rPr>
          <w:rFonts w:ascii="Calibri" w:eastAsia="Calibri" w:hAnsi="Calibri" w:cs="Calibri"/>
          <w:spacing w:val="4"/>
          <w:w w:val="111"/>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y</w:t>
      </w:r>
      <w:r>
        <w:rPr>
          <w:rFonts w:ascii="Calibri" w:eastAsia="Calibri" w:hAnsi="Calibri" w:cs="Calibri"/>
          <w:spacing w:val="34"/>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ou</w:t>
      </w:r>
      <w:r>
        <w:rPr>
          <w:rFonts w:ascii="Calibri" w:eastAsia="Calibri" w:hAnsi="Calibri" w:cs="Calibri"/>
          <w:spacing w:val="46"/>
          <w:sz w:val="24"/>
          <w:szCs w:val="24"/>
        </w:rPr>
        <w:t xml:space="preserve"> </w:t>
      </w:r>
      <w:r>
        <w:rPr>
          <w:rFonts w:ascii="Calibri" w:eastAsia="Calibri" w:hAnsi="Calibri" w:cs="Calibri"/>
          <w:spacing w:val="1"/>
          <w:w w:val="112"/>
          <w:sz w:val="24"/>
          <w:szCs w:val="24"/>
        </w:rPr>
        <w:t>w</w:t>
      </w:r>
      <w:r>
        <w:rPr>
          <w:rFonts w:ascii="Calibri" w:eastAsia="Calibri" w:hAnsi="Calibri" w:cs="Calibri"/>
          <w:w w:val="112"/>
          <w:sz w:val="24"/>
          <w:szCs w:val="24"/>
        </w:rPr>
        <w:t>ould</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a</w:t>
      </w:r>
      <w:r>
        <w:rPr>
          <w:rFonts w:ascii="Calibri" w:eastAsia="Calibri" w:hAnsi="Calibri" w:cs="Calibri"/>
          <w:w w:val="112"/>
          <w:sz w:val="24"/>
          <w:szCs w:val="24"/>
        </w:rPr>
        <w:t>void</w:t>
      </w:r>
      <w:r>
        <w:rPr>
          <w:rFonts w:ascii="Calibri" w:eastAsia="Calibri" w:hAnsi="Calibri" w:cs="Calibri"/>
          <w:spacing w:val="6"/>
          <w:w w:val="112"/>
          <w:sz w:val="24"/>
          <w:szCs w:val="24"/>
        </w:rPr>
        <w:t xml:space="preserve"> </w:t>
      </w:r>
      <w:r>
        <w:rPr>
          <w:rFonts w:ascii="Calibri" w:eastAsia="Calibri" w:hAnsi="Calibri" w:cs="Calibri"/>
          <w:spacing w:val="1"/>
          <w:w w:val="112"/>
          <w:sz w:val="24"/>
          <w:szCs w:val="24"/>
        </w:rPr>
        <w:t>p</w:t>
      </w:r>
      <w:r>
        <w:rPr>
          <w:rFonts w:ascii="Calibri" w:eastAsia="Calibri" w:hAnsi="Calibri" w:cs="Calibri"/>
          <w:w w:val="112"/>
          <w:sz w:val="24"/>
          <w:szCs w:val="24"/>
        </w:rPr>
        <w:t>urc</w:t>
      </w:r>
      <w:r>
        <w:rPr>
          <w:rFonts w:ascii="Calibri" w:eastAsia="Calibri" w:hAnsi="Calibri" w:cs="Calibri"/>
          <w:spacing w:val="-1"/>
          <w:w w:val="112"/>
          <w:sz w:val="24"/>
          <w:szCs w:val="24"/>
        </w:rPr>
        <w:t>has</w:t>
      </w:r>
      <w:r>
        <w:rPr>
          <w:rFonts w:ascii="Calibri" w:eastAsia="Calibri" w:hAnsi="Calibri" w:cs="Calibri"/>
          <w:w w:val="112"/>
          <w:sz w:val="24"/>
          <w:szCs w:val="24"/>
        </w:rPr>
        <w:t>ing</w:t>
      </w:r>
      <w:r>
        <w:rPr>
          <w:rFonts w:ascii="Calibri" w:eastAsia="Calibri" w:hAnsi="Calibri" w:cs="Calibri"/>
          <w:spacing w:val="24"/>
          <w:w w:val="112"/>
          <w:sz w:val="24"/>
          <w:szCs w:val="24"/>
        </w:rPr>
        <w:t xml:space="preserve"> </w:t>
      </w:r>
      <w:r>
        <w:rPr>
          <w:rFonts w:ascii="Calibri" w:eastAsia="Calibri" w:hAnsi="Calibri" w:cs="Calibri"/>
          <w:sz w:val="24"/>
          <w:szCs w:val="24"/>
        </w:rPr>
        <w:t>a</w:t>
      </w:r>
      <w:r>
        <w:rPr>
          <w:rFonts w:ascii="Calibri" w:eastAsia="Calibri" w:hAnsi="Calibri" w:cs="Calibri"/>
          <w:spacing w:val="18"/>
          <w:sz w:val="24"/>
          <w:szCs w:val="24"/>
        </w:rPr>
        <w:t xml:space="preserve"> </w:t>
      </w:r>
      <w:r>
        <w:rPr>
          <w:rFonts w:ascii="Calibri" w:eastAsia="Calibri" w:hAnsi="Calibri" w:cs="Calibri"/>
          <w:spacing w:val="2"/>
          <w:w w:val="114"/>
          <w:sz w:val="24"/>
          <w:szCs w:val="24"/>
        </w:rPr>
        <w:t>u</w:t>
      </w:r>
      <w:r>
        <w:rPr>
          <w:rFonts w:ascii="Calibri" w:eastAsia="Calibri" w:hAnsi="Calibri" w:cs="Calibri"/>
          <w:spacing w:val="-1"/>
          <w:w w:val="114"/>
          <w:sz w:val="24"/>
          <w:szCs w:val="24"/>
        </w:rPr>
        <w:t>s</w:t>
      </w:r>
      <w:r>
        <w:rPr>
          <w:rFonts w:ascii="Calibri" w:eastAsia="Calibri" w:hAnsi="Calibri" w:cs="Calibri"/>
          <w:w w:val="114"/>
          <w:sz w:val="24"/>
          <w:szCs w:val="24"/>
        </w:rPr>
        <w:t>ed</w:t>
      </w:r>
      <w:r>
        <w:rPr>
          <w:rFonts w:ascii="Calibri" w:eastAsia="Calibri" w:hAnsi="Calibri" w:cs="Calibri"/>
          <w:spacing w:val="2"/>
          <w:w w:val="114"/>
          <w:sz w:val="24"/>
          <w:szCs w:val="24"/>
        </w:rPr>
        <w:t xml:space="preserve"> </w:t>
      </w:r>
      <w:r>
        <w:rPr>
          <w:rFonts w:ascii="Calibri" w:eastAsia="Calibri" w:hAnsi="Calibri" w:cs="Calibri"/>
          <w:spacing w:val="2"/>
          <w:w w:val="111"/>
          <w:sz w:val="24"/>
          <w:szCs w:val="24"/>
        </w:rPr>
        <w:t>z</w:t>
      </w:r>
      <w:r>
        <w:rPr>
          <w:rFonts w:ascii="Calibri" w:eastAsia="Calibri" w:hAnsi="Calibri" w:cs="Calibri"/>
          <w:w w:val="110"/>
          <w:sz w:val="24"/>
          <w:szCs w:val="24"/>
        </w:rPr>
        <w:t>er</w:t>
      </w:r>
      <w:r>
        <w:rPr>
          <w:rFonts w:ascii="Calibri" w:eastAsia="Calibri" w:hAnsi="Calibri" w:cs="Calibri"/>
          <w:w w:val="115"/>
          <w:sz w:val="24"/>
          <w:szCs w:val="24"/>
        </w:rPr>
        <w:t>o</w:t>
      </w:r>
      <w:r>
        <w:rPr>
          <w:rFonts w:ascii="Calibri" w:eastAsia="Calibri" w:hAnsi="Calibri" w:cs="Calibri"/>
          <w:w w:val="104"/>
          <w:sz w:val="24"/>
          <w:szCs w:val="24"/>
        </w:rPr>
        <w:t>-</w:t>
      </w:r>
      <w:r>
        <w:rPr>
          <w:rFonts w:ascii="Calibri" w:eastAsia="Calibri" w:hAnsi="Calibri" w:cs="Calibri"/>
          <w:w w:val="115"/>
          <w:sz w:val="24"/>
          <w:szCs w:val="24"/>
        </w:rPr>
        <w:t>e</w:t>
      </w:r>
      <w:r>
        <w:rPr>
          <w:rFonts w:ascii="Calibri" w:eastAsia="Calibri" w:hAnsi="Calibri" w:cs="Calibri"/>
          <w:spacing w:val="-1"/>
          <w:w w:val="110"/>
          <w:sz w:val="24"/>
          <w:szCs w:val="24"/>
        </w:rPr>
        <w:t>m</w:t>
      </w:r>
      <w:r>
        <w:rPr>
          <w:rFonts w:ascii="Calibri" w:eastAsia="Calibri" w:hAnsi="Calibri" w:cs="Calibri"/>
          <w:w w:val="109"/>
          <w:sz w:val="24"/>
          <w:szCs w:val="24"/>
        </w:rPr>
        <w:t>i</w:t>
      </w:r>
      <w:r>
        <w:rPr>
          <w:rFonts w:ascii="Calibri" w:eastAsia="Calibri" w:hAnsi="Calibri" w:cs="Calibri"/>
          <w:spacing w:val="-1"/>
          <w:w w:val="112"/>
          <w:sz w:val="24"/>
          <w:szCs w:val="24"/>
        </w:rPr>
        <w:t>ss</w:t>
      </w:r>
      <w:r>
        <w:rPr>
          <w:rFonts w:ascii="Calibri" w:eastAsia="Calibri" w:hAnsi="Calibri" w:cs="Calibri"/>
          <w:spacing w:val="2"/>
          <w:w w:val="112"/>
          <w:sz w:val="24"/>
          <w:szCs w:val="24"/>
        </w:rPr>
        <w:t>i</w:t>
      </w:r>
      <w:r>
        <w:rPr>
          <w:rFonts w:ascii="Calibri" w:eastAsia="Calibri" w:hAnsi="Calibri" w:cs="Calibri"/>
          <w:w w:val="115"/>
          <w:sz w:val="24"/>
          <w:szCs w:val="24"/>
        </w:rPr>
        <w:t>o</w:t>
      </w:r>
      <w:r>
        <w:rPr>
          <w:rFonts w:ascii="Calibri" w:eastAsia="Calibri" w:hAnsi="Calibri" w:cs="Calibri"/>
          <w:w w:val="110"/>
          <w:sz w:val="24"/>
          <w:szCs w:val="24"/>
        </w:rPr>
        <w:t>n</w:t>
      </w:r>
    </w:p>
    <w:p w14:paraId="32A9E2D4" w14:textId="2DB03878" w:rsidR="00F14CEB" w:rsidRDefault="0094199A" w:rsidP="00F14CEB">
      <w:pPr>
        <w:ind w:left="840"/>
        <w:rPr>
          <w:rFonts w:ascii="Calibri" w:eastAsia="Calibri" w:hAnsi="Calibri" w:cs="Calibri"/>
          <w:w w:val="103"/>
          <w:sz w:val="24"/>
          <w:szCs w:val="24"/>
        </w:rPr>
      </w:pPr>
      <w:r>
        <w:rPr>
          <w:rFonts w:ascii="Calibri" w:eastAsia="Calibri" w:hAnsi="Calibri" w:cs="Calibri"/>
          <w:spacing w:val="1"/>
          <w:w w:val="110"/>
          <w:sz w:val="24"/>
          <w:szCs w:val="24"/>
        </w:rPr>
        <w:t>v</w:t>
      </w:r>
      <w:r>
        <w:rPr>
          <w:rFonts w:ascii="Calibri" w:eastAsia="Calibri" w:hAnsi="Calibri" w:cs="Calibri"/>
          <w:w w:val="110"/>
          <w:sz w:val="24"/>
          <w:szCs w:val="24"/>
        </w:rPr>
        <w:t>e</w:t>
      </w:r>
      <w:r>
        <w:rPr>
          <w:rFonts w:ascii="Calibri" w:eastAsia="Calibri" w:hAnsi="Calibri" w:cs="Calibri"/>
          <w:spacing w:val="-1"/>
          <w:w w:val="110"/>
          <w:sz w:val="24"/>
          <w:szCs w:val="24"/>
        </w:rPr>
        <w:t>h</w:t>
      </w:r>
      <w:r>
        <w:rPr>
          <w:rFonts w:ascii="Calibri" w:eastAsia="Calibri" w:hAnsi="Calibri" w:cs="Calibri"/>
          <w:w w:val="110"/>
          <w:sz w:val="24"/>
          <w:szCs w:val="24"/>
        </w:rPr>
        <w:t>icle?</w:t>
      </w:r>
      <w:r>
        <w:rPr>
          <w:rFonts w:ascii="Calibri" w:eastAsia="Calibri" w:hAnsi="Calibri" w:cs="Calibri"/>
          <w:spacing w:val="7"/>
          <w:w w:val="110"/>
          <w:sz w:val="24"/>
          <w:szCs w:val="24"/>
        </w:rPr>
        <w:t xml:space="preserve"> </w:t>
      </w:r>
      <w:r>
        <w:rPr>
          <w:rFonts w:ascii="Calibri" w:eastAsia="Calibri" w:hAnsi="Calibri" w:cs="Calibri"/>
          <w:sz w:val="24"/>
          <w:szCs w:val="24"/>
        </w:rPr>
        <w:t>If</w:t>
      </w:r>
      <w:r>
        <w:rPr>
          <w:rFonts w:ascii="Calibri" w:eastAsia="Calibri" w:hAnsi="Calibri" w:cs="Calibri"/>
          <w:spacing w:val="6"/>
          <w:sz w:val="24"/>
          <w:szCs w:val="24"/>
        </w:rPr>
        <w:t xml:space="preserve"> </w:t>
      </w:r>
      <w:r>
        <w:rPr>
          <w:rFonts w:ascii="Calibri" w:eastAsia="Calibri" w:hAnsi="Calibri" w:cs="Calibri"/>
          <w:spacing w:val="-1"/>
          <w:sz w:val="24"/>
          <w:szCs w:val="24"/>
        </w:rPr>
        <w:t>s</w:t>
      </w:r>
      <w:r>
        <w:rPr>
          <w:rFonts w:ascii="Calibri" w:eastAsia="Calibri" w:hAnsi="Calibri" w:cs="Calibri"/>
          <w:sz w:val="24"/>
          <w:szCs w:val="24"/>
        </w:rPr>
        <w:t>o,</w:t>
      </w:r>
      <w:r>
        <w:rPr>
          <w:rFonts w:ascii="Calibri" w:eastAsia="Calibri" w:hAnsi="Calibri" w:cs="Calibri"/>
          <w:spacing w:val="39"/>
          <w:sz w:val="24"/>
          <w:szCs w:val="24"/>
        </w:rPr>
        <w:t xml:space="preserve"> </w:t>
      </w:r>
      <w:r>
        <w:rPr>
          <w:rFonts w:ascii="Calibri" w:eastAsia="Calibri" w:hAnsi="Calibri" w:cs="Calibri"/>
          <w:spacing w:val="1"/>
          <w:w w:val="114"/>
          <w:sz w:val="24"/>
          <w:szCs w:val="24"/>
        </w:rPr>
        <w:t>p</w:t>
      </w:r>
      <w:r>
        <w:rPr>
          <w:rFonts w:ascii="Calibri" w:eastAsia="Calibri" w:hAnsi="Calibri" w:cs="Calibri"/>
          <w:w w:val="114"/>
          <w:sz w:val="24"/>
          <w:szCs w:val="24"/>
        </w:rPr>
        <w:t>le</w:t>
      </w:r>
      <w:r>
        <w:rPr>
          <w:rFonts w:ascii="Calibri" w:eastAsia="Calibri" w:hAnsi="Calibri" w:cs="Calibri"/>
          <w:spacing w:val="-1"/>
          <w:w w:val="114"/>
          <w:sz w:val="24"/>
          <w:szCs w:val="24"/>
        </w:rPr>
        <w:t>a</w:t>
      </w:r>
      <w:r>
        <w:rPr>
          <w:rFonts w:ascii="Calibri" w:eastAsia="Calibri" w:hAnsi="Calibri" w:cs="Calibri"/>
          <w:spacing w:val="1"/>
          <w:w w:val="114"/>
          <w:sz w:val="24"/>
          <w:szCs w:val="24"/>
        </w:rPr>
        <w:t>s</w:t>
      </w:r>
      <w:r>
        <w:rPr>
          <w:rFonts w:ascii="Calibri" w:eastAsia="Calibri" w:hAnsi="Calibri" w:cs="Calibri"/>
          <w:w w:val="114"/>
          <w:sz w:val="24"/>
          <w:szCs w:val="24"/>
        </w:rPr>
        <w:t>e</w:t>
      </w:r>
      <w:r>
        <w:rPr>
          <w:rFonts w:ascii="Calibri" w:eastAsia="Calibri" w:hAnsi="Calibri" w:cs="Calibri"/>
          <w:spacing w:val="-1"/>
          <w:w w:val="114"/>
          <w:sz w:val="24"/>
          <w:szCs w:val="24"/>
        </w:rPr>
        <w:t xml:space="preserve"> </w:t>
      </w:r>
      <w:r>
        <w:rPr>
          <w:rFonts w:ascii="Calibri" w:eastAsia="Calibri" w:hAnsi="Calibri" w:cs="Calibri"/>
          <w:spacing w:val="2"/>
          <w:w w:val="115"/>
          <w:sz w:val="24"/>
          <w:szCs w:val="24"/>
        </w:rPr>
        <w:t>e</w:t>
      </w:r>
      <w:r>
        <w:rPr>
          <w:rFonts w:ascii="Calibri" w:eastAsia="Calibri" w:hAnsi="Calibri" w:cs="Calibri"/>
          <w:w w:val="110"/>
          <w:sz w:val="24"/>
          <w:szCs w:val="24"/>
        </w:rPr>
        <w:t>l</w:t>
      </w:r>
      <w:r>
        <w:rPr>
          <w:rFonts w:ascii="Calibri" w:eastAsia="Calibri" w:hAnsi="Calibri" w:cs="Calibri"/>
          <w:spacing w:val="-1"/>
          <w:w w:val="116"/>
          <w:sz w:val="24"/>
          <w:szCs w:val="24"/>
        </w:rPr>
        <w:t>a</w:t>
      </w:r>
      <w:r>
        <w:rPr>
          <w:rFonts w:ascii="Calibri" w:eastAsia="Calibri" w:hAnsi="Calibri" w:cs="Calibri"/>
          <w:spacing w:val="1"/>
          <w:w w:val="116"/>
          <w:sz w:val="24"/>
          <w:szCs w:val="24"/>
        </w:rPr>
        <w:t>b</w:t>
      </w:r>
      <w:r>
        <w:rPr>
          <w:rFonts w:ascii="Calibri" w:eastAsia="Calibri" w:hAnsi="Calibri" w:cs="Calibri"/>
          <w:w w:val="115"/>
          <w:sz w:val="24"/>
          <w:szCs w:val="24"/>
        </w:rPr>
        <w:t>o</w:t>
      </w:r>
      <w:r>
        <w:rPr>
          <w:rFonts w:ascii="Calibri" w:eastAsia="Calibri" w:hAnsi="Calibri" w:cs="Calibri"/>
          <w:w w:val="103"/>
          <w:sz w:val="24"/>
          <w:szCs w:val="24"/>
        </w:rPr>
        <w:t>r</w:t>
      </w:r>
      <w:r>
        <w:rPr>
          <w:rFonts w:ascii="Calibri" w:eastAsia="Calibri" w:hAnsi="Calibri" w:cs="Calibri"/>
          <w:spacing w:val="-1"/>
          <w:w w:val="104"/>
          <w:sz w:val="24"/>
          <w:szCs w:val="24"/>
        </w:rPr>
        <w:t>a</w:t>
      </w:r>
      <w:r>
        <w:rPr>
          <w:rFonts w:ascii="Calibri" w:eastAsia="Calibri" w:hAnsi="Calibri" w:cs="Calibri"/>
          <w:spacing w:val="1"/>
          <w:w w:val="104"/>
          <w:sz w:val="24"/>
          <w:szCs w:val="24"/>
        </w:rPr>
        <w:t>t</w:t>
      </w:r>
      <w:r>
        <w:rPr>
          <w:rFonts w:ascii="Calibri" w:eastAsia="Calibri" w:hAnsi="Calibri" w:cs="Calibri"/>
          <w:w w:val="115"/>
          <w:sz w:val="24"/>
          <w:szCs w:val="24"/>
        </w:rPr>
        <w:t>e</w:t>
      </w:r>
      <w:r>
        <w:rPr>
          <w:rFonts w:ascii="Calibri" w:eastAsia="Calibri" w:hAnsi="Calibri" w:cs="Calibri"/>
          <w:w w:val="103"/>
          <w:sz w:val="24"/>
          <w:szCs w:val="24"/>
        </w:rPr>
        <w:t>.</w:t>
      </w:r>
    </w:p>
    <w:p w14:paraId="7E81B64D" w14:textId="322612B5" w:rsidR="0091796A" w:rsidRPr="00F14CEB" w:rsidRDefault="00F14CEB" w:rsidP="00F84EB2">
      <w:pPr>
        <w:numPr>
          <w:ilvl w:val="0"/>
          <w:numId w:val="4"/>
        </w:numPr>
        <w:spacing w:before="12" w:line="220" w:lineRule="exact"/>
        <w:ind w:left="840"/>
        <w:rPr>
          <w:sz w:val="22"/>
          <w:szCs w:val="22"/>
        </w:rPr>
      </w:pPr>
      <w:r w:rsidRPr="00F14CEB">
        <w:rPr>
          <w:rFonts w:ascii="Calibri" w:eastAsia="Calibri" w:hAnsi="Calibri" w:cs="Calibri"/>
          <w:sz w:val="24"/>
          <w:szCs w:val="24"/>
        </w:rPr>
        <w:t>BOTH vehicle and charger are too costly and complicated to deploy.  Fleets of all size and revenue cap should have the opportunity to lower their costs to operate an EV.  Funding should be allowed for all fleets and revenue size to get more EVs on the road</w:t>
      </w:r>
    </w:p>
    <w:p w14:paraId="4074DA33" w14:textId="77777777" w:rsidR="00F14CEB" w:rsidRDefault="0094199A">
      <w:pPr>
        <w:spacing w:before="17"/>
        <w:ind w:left="840" w:right="57" w:hanging="360"/>
        <w:rPr>
          <w:rFonts w:ascii="Calibri" w:eastAsia="Calibri" w:hAnsi="Calibri" w:cs="Calibri"/>
          <w:spacing w:val="44"/>
          <w:sz w:val="24"/>
          <w:szCs w:val="24"/>
        </w:rPr>
      </w:pPr>
      <w:r>
        <w:rPr>
          <w:rFonts w:ascii="Calibri" w:eastAsia="Calibri" w:hAnsi="Calibri" w:cs="Calibri"/>
          <w:w w:val="112"/>
          <w:sz w:val="24"/>
          <w:szCs w:val="24"/>
        </w:rPr>
        <w:t>10</w:t>
      </w:r>
      <w:r>
        <w:rPr>
          <w:rFonts w:ascii="Calibri" w:eastAsia="Calibri" w:hAnsi="Calibri" w:cs="Calibri"/>
          <w:spacing w:val="21"/>
          <w:w w:val="112"/>
          <w:sz w:val="24"/>
          <w:szCs w:val="24"/>
        </w:rPr>
        <w:t>.</w:t>
      </w:r>
      <w:r>
        <w:rPr>
          <w:rFonts w:ascii="Calibri" w:eastAsia="Calibri" w:hAnsi="Calibri" w:cs="Calibri"/>
          <w:w w:val="112"/>
          <w:sz w:val="24"/>
          <w:szCs w:val="24"/>
        </w:rPr>
        <w:t>Are</w:t>
      </w:r>
      <w:r>
        <w:rPr>
          <w:rFonts w:ascii="Calibri" w:eastAsia="Calibri" w:hAnsi="Calibri" w:cs="Calibri"/>
          <w:spacing w:val="3"/>
          <w:w w:val="11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ere</w:t>
      </w:r>
      <w:r>
        <w:rPr>
          <w:rFonts w:ascii="Calibri" w:eastAsia="Calibri" w:hAnsi="Calibri" w:cs="Calibri"/>
          <w:spacing w:val="50"/>
          <w:sz w:val="24"/>
          <w:szCs w:val="24"/>
        </w:rPr>
        <w:t xml:space="preserve"> </w:t>
      </w:r>
      <w:r>
        <w:rPr>
          <w:rFonts w:ascii="Calibri" w:eastAsia="Calibri" w:hAnsi="Calibri" w:cs="Calibri"/>
          <w:spacing w:val="-1"/>
          <w:w w:val="110"/>
          <w:sz w:val="24"/>
          <w:szCs w:val="24"/>
        </w:rPr>
        <w:t>a</w:t>
      </w:r>
      <w:r>
        <w:rPr>
          <w:rFonts w:ascii="Calibri" w:eastAsia="Calibri" w:hAnsi="Calibri" w:cs="Calibri"/>
          <w:spacing w:val="1"/>
          <w:w w:val="110"/>
          <w:sz w:val="24"/>
          <w:szCs w:val="24"/>
        </w:rPr>
        <w:t>dd</w:t>
      </w:r>
      <w:r>
        <w:rPr>
          <w:rFonts w:ascii="Calibri" w:eastAsia="Calibri" w:hAnsi="Calibri" w:cs="Calibri"/>
          <w:w w:val="110"/>
          <w:sz w:val="24"/>
          <w:szCs w:val="24"/>
        </w:rPr>
        <w:t>i</w:t>
      </w:r>
      <w:r>
        <w:rPr>
          <w:rFonts w:ascii="Calibri" w:eastAsia="Calibri" w:hAnsi="Calibri" w:cs="Calibri"/>
          <w:spacing w:val="1"/>
          <w:w w:val="110"/>
          <w:sz w:val="24"/>
          <w:szCs w:val="24"/>
        </w:rPr>
        <w:t>t</w:t>
      </w:r>
      <w:r>
        <w:rPr>
          <w:rFonts w:ascii="Calibri" w:eastAsia="Calibri" w:hAnsi="Calibri" w:cs="Calibri"/>
          <w:w w:val="110"/>
          <w:sz w:val="24"/>
          <w:szCs w:val="24"/>
        </w:rPr>
        <w:t>ion</w:t>
      </w:r>
      <w:r>
        <w:rPr>
          <w:rFonts w:ascii="Calibri" w:eastAsia="Calibri" w:hAnsi="Calibri" w:cs="Calibri"/>
          <w:spacing w:val="-1"/>
          <w:w w:val="110"/>
          <w:sz w:val="24"/>
          <w:szCs w:val="24"/>
        </w:rPr>
        <w:t>a</w:t>
      </w:r>
      <w:r>
        <w:rPr>
          <w:rFonts w:ascii="Calibri" w:eastAsia="Calibri" w:hAnsi="Calibri" w:cs="Calibri"/>
          <w:w w:val="110"/>
          <w:sz w:val="24"/>
          <w:szCs w:val="24"/>
        </w:rPr>
        <w:t>l</w:t>
      </w:r>
      <w:r>
        <w:rPr>
          <w:rFonts w:ascii="Calibri" w:eastAsia="Calibri" w:hAnsi="Calibri" w:cs="Calibri"/>
          <w:spacing w:val="22"/>
          <w:w w:val="110"/>
          <w:sz w:val="24"/>
          <w:szCs w:val="24"/>
        </w:rPr>
        <w:t xml:space="preserve"> </w:t>
      </w:r>
      <w:r>
        <w:rPr>
          <w:rFonts w:ascii="Calibri" w:eastAsia="Calibri" w:hAnsi="Calibri" w:cs="Calibri"/>
          <w:spacing w:val="-1"/>
          <w:w w:val="110"/>
          <w:sz w:val="24"/>
          <w:szCs w:val="24"/>
        </w:rPr>
        <w:t>s</w:t>
      </w:r>
      <w:r>
        <w:rPr>
          <w:rFonts w:ascii="Calibri" w:eastAsia="Calibri" w:hAnsi="Calibri" w:cs="Calibri"/>
          <w:spacing w:val="3"/>
          <w:w w:val="110"/>
          <w:sz w:val="24"/>
          <w:szCs w:val="24"/>
        </w:rPr>
        <w:t>t</w:t>
      </w:r>
      <w:r>
        <w:rPr>
          <w:rFonts w:ascii="Calibri" w:eastAsia="Calibri" w:hAnsi="Calibri" w:cs="Calibri"/>
          <w:w w:val="110"/>
          <w:sz w:val="24"/>
          <w:szCs w:val="24"/>
        </w:rPr>
        <w:t>r</w:t>
      </w:r>
      <w:r>
        <w:rPr>
          <w:rFonts w:ascii="Calibri" w:eastAsia="Calibri" w:hAnsi="Calibri" w:cs="Calibri"/>
          <w:spacing w:val="-1"/>
          <w:w w:val="110"/>
          <w:sz w:val="24"/>
          <w:szCs w:val="24"/>
        </w:rPr>
        <w:t>a</w:t>
      </w:r>
      <w:r>
        <w:rPr>
          <w:rFonts w:ascii="Calibri" w:eastAsia="Calibri" w:hAnsi="Calibri" w:cs="Calibri"/>
          <w:spacing w:val="1"/>
          <w:w w:val="110"/>
          <w:sz w:val="24"/>
          <w:szCs w:val="24"/>
        </w:rPr>
        <w:t>t</w:t>
      </w:r>
      <w:r>
        <w:rPr>
          <w:rFonts w:ascii="Calibri" w:eastAsia="Calibri" w:hAnsi="Calibri" w:cs="Calibri"/>
          <w:w w:val="110"/>
          <w:sz w:val="24"/>
          <w:szCs w:val="24"/>
        </w:rPr>
        <w:t>egie</w:t>
      </w:r>
      <w:r>
        <w:rPr>
          <w:rFonts w:ascii="Calibri" w:eastAsia="Calibri" w:hAnsi="Calibri" w:cs="Calibri"/>
          <w:spacing w:val="-1"/>
          <w:w w:val="110"/>
          <w:sz w:val="24"/>
          <w:szCs w:val="24"/>
        </w:rPr>
        <w:t>s</w:t>
      </w:r>
      <w:r>
        <w:rPr>
          <w:rFonts w:ascii="Calibri" w:eastAsia="Calibri" w:hAnsi="Calibri" w:cs="Calibri"/>
          <w:w w:val="110"/>
          <w:sz w:val="24"/>
          <w:szCs w:val="24"/>
        </w:rPr>
        <w:t>,</w:t>
      </w:r>
      <w:r>
        <w:rPr>
          <w:rFonts w:ascii="Calibri" w:eastAsia="Calibri" w:hAnsi="Calibri" w:cs="Calibri"/>
          <w:spacing w:val="9"/>
          <w:w w:val="110"/>
          <w:sz w:val="24"/>
          <w:szCs w:val="24"/>
        </w:rPr>
        <w:t xml:space="preserve"> </w:t>
      </w:r>
      <w:r>
        <w:rPr>
          <w:rFonts w:ascii="Calibri" w:eastAsia="Calibri" w:hAnsi="Calibri" w:cs="Calibri"/>
          <w:w w:val="110"/>
          <w:sz w:val="24"/>
          <w:szCs w:val="24"/>
        </w:rPr>
        <w:t>co</w:t>
      </w:r>
      <w:r>
        <w:rPr>
          <w:rFonts w:ascii="Calibri" w:eastAsia="Calibri" w:hAnsi="Calibri" w:cs="Calibri"/>
          <w:spacing w:val="2"/>
          <w:w w:val="110"/>
          <w:sz w:val="24"/>
          <w:szCs w:val="24"/>
        </w:rPr>
        <w:t>m</w:t>
      </w:r>
      <w:r>
        <w:rPr>
          <w:rFonts w:ascii="Calibri" w:eastAsia="Calibri" w:hAnsi="Calibri" w:cs="Calibri"/>
          <w:spacing w:val="-1"/>
          <w:w w:val="110"/>
          <w:sz w:val="24"/>
          <w:szCs w:val="24"/>
        </w:rPr>
        <w:t>m</w:t>
      </w:r>
      <w:r>
        <w:rPr>
          <w:rFonts w:ascii="Calibri" w:eastAsia="Calibri" w:hAnsi="Calibri" w:cs="Calibri"/>
          <w:w w:val="110"/>
          <w:sz w:val="24"/>
          <w:szCs w:val="24"/>
        </w:rPr>
        <w:t>en</w:t>
      </w:r>
      <w:r>
        <w:rPr>
          <w:rFonts w:ascii="Calibri" w:eastAsia="Calibri" w:hAnsi="Calibri" w:cs="Calibri"/>
          <w:spacing w:val="1"/>
          <w:w w:val="110"/>
          <w:sz w:val="24"/>
          <w:szCs w:val="24"/>
        </w:rPr>
        <w:t>t</w:t>
      </w:r>
      <w:r>
        <w:rPr>
          <w:rFonts w:ascii="Calibri" w:eastAsia="Calibri" w:hAnsi="Calibri" w:cs="Calibri"/>
          <w:spacing w:val="-1"/>
          <w:w w:val="110"/>
          <w:sz w:val="24"/>
          <w:szCs w:val="24"/>
        </w:rPr>
        <w:t>s</w:t>
      </w:r>
      <w:r>
        <w:rPr>
          <w:rFonts w:ascii="Calibri" w:eastAsia="Calibri" w:hAnsi="Calibri" w:cs="Calibri"/>
          <w:w w:val="110"/>
          <w:sz w:val="24"/>
          <w:szCs w:val="24"/>
        </w:rPr>
        <w:t>,</w:t>
      </w:r>
      <w:r>
        <w:rPr>
          <w:rFonts w:ascii="Calibri" w:eastAsia="Calibri" w:hAnsi="Calibri" w:cs="Calibri"/>
          <w:spacing w:val="8"/>
          <w:w w:val="110"/>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27"/>
          <w:sz w:val="24"/>
          <w:szCs w:val="24"/>
        </w:rPr>
        <w:t xml:space="preserve"> </w:t>
      </w:r>
      <w:r>
        <w:rPr>
          <w:rFonts w:ascii="Calibri" w:eastAsia="Calibri" w:hAnsi="Calibri" w:cs="Calibri"/>
          <w:spacing w:val="1"/>
          <w:w w:val="114"/>
          <w:sz w:val="24"/>
          <w:szCs w:val="24"/>
        </w:rPr>
        <w:t>f</w:t>
      </w:r>
      <w:r>
        <w:rPr>
          <w:rFonts w:ascii="Calibri" w:eastAsia="Calibri" w:hAnsi="Calibri" w:cs="Calibri"/>
          <w:w w:val="114"/>
          <w:sz w:val="24"/>
          <w:szCs w:val="24"/>
        </w:rPr>
        <w:t>ee</w:t>
      </w:r>
      <w:r>
        <w:rPr>
          <w:rFonts w:ascii="Calibri" w:eastAsia="Calibri" w:hAnsi="Calibri" w:cs="Calibri"/>
          <w:spacing w:val="1"/>
          <w:w w:val="114"/>
          <w:sz w:val="24"/>
          <w:szCs w:val="24"/>
        </w:rPr>
        <w:t>db</w:t>
      </w:r>
      <w:r>
        <w:rPr>
          <w:rFonts w:ascii="Calibri" w:eastAsia="Calibri" w:hAnsi="Calibri" w:cs="Calibri"/>
          <w:spacing w:val="-1"/>
          <w:w w:val="114"/>
          <w:sz w:val="24"/>
          <w:szCs w:val="24"/>
        </w:rPr>
        <w:t>a</w:t>
      </w:r>
      <w:r>
        <w:rPr>
          <w:rFonts w:ascii="Calibri" w:eastAsia="Calibri" w:hAnsi="Calibri" w:cs="Calibri"/>
          <w:w w:val="114"/>
          <w:sz w:val="24"/>
          <w:szCs w:val="24"/>
        </w:rPr>
        <w:t>ck</w:t>
      </w:r>
      <w:r>
        <w:rPr>
          <w:rFonts w:ascii="Calibri" w:eastAsia="Calibri" w:hAnsi="Calibri" w:cs="Calibri"/>
          <w:spacing w:val="3"/>
          <w:w w:val="114"/>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ha</w:t>
      </w:r>
      <w:r>
        <w:rPr>
          <w:rFonts w:ascii="Calibri" w:eastAsia="Calibri" w:hAnsi="Calibri" w:cs="Calibri"/>
          <w:sz w:val="24"/>
          <w:szCs w:val="24"/>
        </w:rPr>
        <w:t>t</w:t>
      </w:r>
      <w:r>
        <w:rPr>
          <w:rFonts w:ascii="Calibri" w:eastAsia="Calibri" w:hAnsi="Calibri" w:cs="Calibri"/>
          <w:spacing w:val="23"/>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ou</w:t>
      </w:r>
      <w:r>
        <w:rPr>
          <w:rFonts w:ascii="Calibri" w:eastAsia="Calibri" w:hAnsi="Calibri" w:cs="Calibri"/>
          <w:spacing w:val="46"/>
          <w:sz w:val="24"/>
          <w:szCs w:val="24"/>
        </w:rPr>
        <w:t xml:space="preserve"> </w:t>
      </w:r>
      <w:r>
        <w:rPr>
          <w:rFonts w:ascii="Calibri" w:eastAsia="Calibri" w:hAnsi="Calibri" w:cs="Calibri"/>
          <w:spacing w:val="-1"/>
          <w:w w:val="111"/>
          <w:sz w:val="24"/>
          <w:szCs w:val="24"/>
        </w:rPr>
        <w:t>w</w:t>
      </w:r>
      <w:r>
        <w:rPr>
          <w:rFonts w:ascii="Calibri" w:eastAsia="Calibri" w:hAnsi="Calibri" w:cs="Calibri"/>
          <w:w w:val="111"/>
          <w:sz w:val="24"/>
          <w:szCs w:val="24"/>
        </w:rPr>
        <w:t>ould</w:t>
      </w:r>
      <w:r>
        <w:rPr>
          <w:rFonts w:ascii="Calibri" w:eastAsia="Calibri" w:hAnsi="Calibri" w:cs="Calibri"/>
          <w:spacing w:val="4"/>
          <w:w w:val="111"/>
          <w:sz w:val="24"/>
          <w:szCs w:val="24"/>
        </w:rPr>
        <w:t xml:space="preserve"> </w:t>
      </w:r>
      <w:r>
        <w:rPr>
          <w:rFonts w:ascii="Calibri" w:eastAsia="Calibri" w:hAnsi="Calibri" w:cs="Calibri"/>
          <w:sz w:val="24"/>
          <w:szCs w:val="24"/>
        </w:rPr>
        <w:t>like</w:t>
      </w:r>
      <w:r>
        <w:rPr>
          <w:rFonts w:ascii="Calibri" w:eastAsia="Calibri" w:hAnsi="Calibri" w:cs="Calibri"/>
          <w:spacing w:val="44"/>
          <w:sz w:val="24"/>
          <w:szCs w:val="24"/>
        </w:rPr>
        <w:t xml:space="preserve"> </w:t>
      </w:r>
    </w:p>
    <w:p w14:paraId="7E81B64E" w14:textId="24BB4C8F" w:rsidR="0091796A" w:rsidRDefault="0094199A">
      <w:pPr>
        <w:spacing w:before="17"/>
        <w:ind w:left="840" w:right="57" w:hanging="360"/>
        <w:rPr>
          <w:rFonts w:ascii="Calibri" w:eastAsia="Calibri" w:hAnsi="Calibri" w:cs="Calibri"/>
          <w:w w:val="104"/>
          <w:sz w:val="24"/>
          <w:szCs w:val="24"/>
        </w:rPr>
      </w:pPr>
      <w:r>
        <w:rPr>
          <w:rFonts w:ascii="Calibri" w:eastAsia="Calibri" w:hAnsi="Calibri" w:cs="Calibri"/>
          <w:w w:val="120"/>
          <w:sz w:val="24"/>
          <w:szCs w:val="24"/>
        </w:rPr>
        <w:t xml:space="preserve">CARB </w:t>
      </w:r>
      <w:r>
        <w:rPr>
          <w:rFonts w:ascii="Calibri" w:eastAsia="Calibri" w:hAnsi="Calibri" w:cs="Calibri"/>
          <w:spacing w:val="-1"/>
          <w:w w:val="104"/>
          <w:sz w:val="24"/>
          <w:szCs w:val="24"/>
        </w:rPr>
        <w:t>s</w:t>
      </w:r>
      <w:r>
        <w:rPr>
          <w:rFonts w:ascii="Calibri" w:eastAsia="Calibri" w:hAnsi="Calibri" w:cs="Calibri"/>
          <w:spacing w:val="1"/>
          <w:w w:val="104"/>
          <w:sz w:val="24"/>
          <w:szCs w:val="24"/>
        </w:rPr>
        <w:t>t</w:t>
      </w:r>
      <w:r>
        <w:rPr>
          <w:rFonts w:ascii="Calibri" w:eastAsia="Calibri" w:hAnsi="Calibri" w:cs="Calibri"/>
          <w:spacing w:val="-1"/>
          <w:w w:val="105"/>
          <w:sz w:val="24"/>
          <w:szCs w:val="24"/>
        </w:rPr>
        <w:t>a</w:t>
      </w:r>
      <w:r>
        <w:rPr>
          <w:rFonts w:ascii="Calibri" w:eastAsia="Calibri" w:hAnsi="Calibri" w:cs="Calibri"/>
          <w:spacing w:val="1"/>
          <w:w w:val="105"/>
          <w:sz w:val="24"/>
          <w:szCs w:val="24"/>
        </w:rPr>
        <w:t>f</w:t>
      </w:r>
      <w:r>
        <w:rPr>
          <w:rFonts w:ascii="Calibri" w:eastAsia="Calibri" w:hAnsi="Calibri" w:cs="Calibri"/>
          <w:w w:val="96"/>
          <w:sz w:val="24"/>
          <w:szCs w:val="24"/>
        </w:rPr>
        <w:t xml:space="preserve">f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w w:val="113"/>
          <w:sz w:val="24"/>
          <w:szCs w:val="24"/>
        </w:rPr>
        <w:t>con</w:t>
      </w:r>
      <w:r>
        <w:rPr>
          <w:rFonts w:ascii="Calibri" w:eastAsia="Calibri" w:hAnsi="Calibri" w:cs="Calibri"/>
          <w:spacing w:val="-1"/>
          <w:w w:val="113"/>
          <w:sz w:val="24"/>
          <w:szCs w:val="24"/>
        </w:rPr>
        <w:t>s</w:t>
      </w:r>
      <w:r>
        <w:rPr>
          <w:rFonts w:ascii="Calibri" w:eastAsia="Calibri" w:hAnsi="Calibri" w:cs="Calibri"/>
          <w:w w:val="113"/>
          <w:sz w:val="24"/>
          <w:szCs w:val="24"/>
        </w:rPr>
        <w:t>i</w:t>
      </w:r>
      <w:r>
        <w:rPr>
          <w:rFonts w:ascii="Calibri" w:eastAsia="Calibri" w:hAnsi="Calibri" w:cs="Calibri"/>
          <w:spacing w:val="1"/>
          <w:w w:val="113"/>
          <w:sz w:val="24"/>
          <w:szCs w:val="24"/>
        </w:rPr>
        <w:t>d</w:t>
      </w:r>
      <w:r>
        <w:rPr>
          <w:rFonts w:ascii="Calibri" w:eastAsia="Calibri" w:hAnsi="Calibri" w:cs="Calibri"/>
          <w:w w:val="113"/>
          <w:sz w:val="24"/>
          <w:szCs w:val="24"/>
        </w:rPr>
        <w:t>er</w:t>
      </w:r>
      <w:r>
        <w:rPr>
          <w:rFonts w:ascii="Calibri" w:eastAsia="Calibri" w:hAnsi="Calibri" w:cs="Calibri"/>
          <w:spacing w:val="6"/>
          <w:w w:val="113"/>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30"/>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ey</w:t>
      </w:r>
      <w:r>
        <w:rPr>
          <w:rFonts w:ascii="Calibri" w:eastAsia="Calibri" w:hAnsi="Calibri" w:cs="Calibri"/>
          <w:spacing w:val="38"/>
          <w:sz w:val="24"/>
          <w:szCs w:val="24"/>
        </w:rPr>
        <w:t xml:space="preserve"> </w:t>
      </w:r>
      <w:r>
        <w:rPr>
          <w:rFonts w:ascii="Calibri" w:eastAsia="Calibri" w:hAnsi="Calibri" w:cs="Calibri"/>
          <w:spacing w:val="2"/>
          <w:w w:val="113"/>
          <w:sz w:val="24"/>
          <w:szCs w:val="24"/>
        </w:rPr>
        <w:t>e</w:t>
      </w:r>
      <w:r>
        <w:rPr>
          <w:rFonts w:ascii="Calibri" w:eastAsia="Calibri" w:hAnsi="Calibri" w:cs="Calibri"/>
          <w:spacing w:val="1"/>
          <w:w w:val="113"/>
          <w:sz w:val="24"/>
          <w:szCs w:val="24"/>
        </w:rPr>
        <w:t>xp</w:t>
      </w:r>
      <w:r>
        <w:rPr>
          <w:rFonts w:ascii="Calibri" w:eastAsia="Calibri" w:hAnsi="Calibri" w:cs="Calibri"/>
          <w:w w:val="113"/>
          <w:sz w:val="24"/>
          <w:szCs w:val="24"/>
        </w:rPr>
        <w:t>lore</w:t>
      </w:r>
      <w:r>
        <w:rPr>
          <w:rFonts w:ascii="Calibri" w:eastAsia="Calibri" w:hAnsi="Calibri" w:cs="Calibri"/>
          <w:spacing w:val="2"/>
          <w:w w:val="11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spacing w:val="1"/>
          <w:w w:val="117"/>
          <w:sz w:val="24"/>
          <w:szCs w:val="24"/>
        </w:rPr>
        <w:t>d</w:t>
      </w:r>
      <w:r>
        <w:rPr>
          <w:rFonts w:ascii="Calibri" w:eastAsia="Calibri" w:hAnsi="Calibri" w:cs="Calibri"/>
          <w:w w:val="117"/>
          <w:sz w:val="24"/>
          <w:szCs w:val="24"/>
        </w:rPr>
        <w:t>e</w:t>
      </w:r>
      <w:r>
        <w:rPr>
          <w:rFonts w:ascii="Calibri" w:eastAsia="Calibri" w:hAnsi="Calibri" w:cs="Calibri"/>
          <w:spacing w:val="-1"/>
          <w:w w:val="117"/>
          <w:sz w:val="24"/>
          <w:szCs w:val="24"/>
        </w:rPr>
        <w:t>s</w:t>
      </w:r>
      <w:r>
        <w:rPr>
          <w:rFonts w:ascii="Calibri" w:eastAsia="Calibri" w:hAnsi="Calibri" w:cs="Calibri"/>
          <w:w w:val="117"/>
          <w:sz w:val="24"/>
          <w:szCs w:val="24"/>
        </w:rPr>
        <w:t>ign</w:t>
      </w:r>
      <w:r>
        <w:rPr>
          <w:rFonts w:ascii="Calibri" w:eastAsia="Calibri" w:hAnsi="Calibri" w:cs="Calibri"/>
          <w:spacing w:val="1"/>
          <w:w w:val="117"/>
          <w:sz w:val="24"/>
          <w:szCs w:val="24"/>
        </w:rPr>
        <w:t xml:space="preserve"> </w:t>
      </w:r>
      <w:r>
        <w:rPr>
          <w:rFonts w:ascii="Calibri" w:eastAsia="Calibri" w:hAnsi="Calibri" w:cs="Calibri"/>
          <w:sz w:val="24"/>
          <w:szCs w:val="24"/>
        </w:rPr>
        <w:t>of</w:t>
      </w:r>
      <w:r>
        <w:rPr>
          <w:rFonts w:ascii="Calibri" w:eastAsia="Calibri" w:hAnsi="Calibri" w:cs="Calibri"/>
          <w:spacing w:val="23"/>
          <w:sz w:val="24"/>
          <w:szCs w:val="24"/>
        </w:rPr>
        <w:t xml:space="preserve"> </w:t>
      </w:r>
      <w:r>
        <w:rPr>
          <w:rFonts w:ascii="Calibri" w:eastAsia="Calibri" w:hAnsi="Calibri" w:cs="Calibri"/>
          <w:sz w:val="24"/>
          <w:szCs w:val="24"/>
        </w:rPr>
        <w:t>a</w:t>
      </w:r>
      <w:r>
        <w:rPr>
          <w:rFonts w:ascii="Calibri" w:eastAsia="Calibri" w:hAnsi="Calibri" w:cs="Calibri"/>
          <w:spacing w:val="20"/>
          <w:sz w:val="24"/>
          <w:szCs w:val="24"/>
        </w:rPr>
        <w:t xml:space="preserve"> </w:t>
      </w:r>
      <w:r>
        <w:rPr>
          <w:rFonts w:ascii="Calibri" w:eastAsia="Calibri" w:hAnsi="Calibri" w:cs="Calibri"/>
          <w:w w:val="112"/>
          <w:sz w:val="24"/>
          <w:szCs w:val="24"/>
        </w:rPr>
        <w:t>U</w:t>
      </w:r>
      <w:r>
        <w:rPr>
          <w:rFonts w:ascii="Calibri" w:eastAsia="Calibri" w:hAnsi="Calibri" w:cs="Calibri"/>
          <w:spacing w:val="-1"/>
          <w:w w:val="112"/>
          <w:sz w:val="24"/>
          <w:szCs w:val="24"/>
        </w:rPr>
        <w:t>s</w:t>
      </w:r>
      <w:r>
        <w:rPr>
          <w:rFonts w:ascii="Calibri" w:eastAsia="Calibri" w:hAnsi="Calibri" w:cs="Calibri"/>
          <w:w w:val="112"/>
          <w:sz w:val="24"/>
          <w:szCs w:val="24"/>
        </w:rPr>
        <w:t>ed</w:t>
      </w:r>
      <w:r>
        <w:rPr>
          <w:rFonts w:ascii="Calibri" w:eastAsia="Calibri" w:hAnsi="Calibri" w:cs="Calibri"/>
          <w:spacing w:val="12"/>
          <w:w w:val="112"/>
          <w:sz w:val="24"/>
          <w:szCs w:val="24"/>
        </w:rPr>
        <w:t xml:space="preserve"> </w:t>
      </w:r>
      <w:r>
        <w:rPr>
          <w:rFonts w:ascii="Calibri" w:eastAsia="Calibri" w:hAnsi="Calibri" w:cs="Calibri"/>
          <w:w w:val="112"/>
          <w:sz w:val="24"/>
          <w:szCs w:val="24"/>
        </w:rPr>
        <w:t>Truck</w:t>
      </w:r>
      <w:r>
        <w:rPr>
          <w:rFonts w:ascii="Calibri" w:eastAsia="Calibri" w:hAnsi="Calibri" w:cs="Calibri"/>
          <w:spacing w:val="3"/>
          <w:w w:val="112"/>
          <w:sz w:val="24"/>
          <w:szCs w:val="24"/>
        </w:rPr>
        <w:t xml:space="preserve"> </w:t>
      </w:r>
      <w:r>
        <w:rPr>
          <w:rFonts w:ascii="Calibri" w:eastAsia="Calibri" w:hAnsi="Calibri" w:cs="Calibri"/>
          <w:spacing w:val="-1"/>
          <w:w w:val="112"/>
          <w:sz w:val="24"/>
          <w:szCs w:val="24"/>
        </w:rPr>
        <w:t>V</w:t>
      </w:r>
      <w:r>
        <w:rPr>
          <w:rFonts w:ascii="Calibri" w:eastAsia="Calibri" w:hAnsi="Calibri" w:cs="Calibri"/>
          <w:w w:val="112"/>
          <w:sz w:val="24"/>
          <w:szCs w:val="24"/>
        </w:rPr>
        <w:t>ouc</w:t>
      </w:r>
      <w:r>
        <w:rPr>
          <w:rFonts w:ascii="Calibri" w:eastAsia="Calibri" w:hAnsi="Calibri" w:cs="Calibri"/>
          <w:spacing w:val="-1"/>
          <w:w w:val="112"/>
          <w:sz w:val="24"/>
          <w:szCs w:val="24"/>
        </w:rPr>
        <w:t>h</w:t>
      </w:r>
      <w:r>
        <w:rPr>
          <w:rFonts w:ascii="Calibri" w:eastAsia="Calibri" w:hAnsi="Calibri" w:cs="Calibri"/>
          <w:w w:val="112"/>
          <w:sz w:val="24"/>
          <w:szCs w:val="24"/>
        </w:rPr>
        <w:t>er</w:t>
      </w:r>
      <w:r>
        <w:rPr>
          <w:rFonts w:ascii="Calibri" w:eastAsia="Calibri" w:hAnsi="Calibri" w:cs="Calibri"/>
          <w:spacing w:val="-4"/>
          <w:w w:val="112"/>
          <w:sz w:val="24"/>
          <w:szCs w:val="24"/>
        </w:rPr>
        <w:t xml:space="preserve"> </w:t>
      </w:r>
      <w:r>
        <w:rPr>
          <w:rFonts w:ascii="Calibri" w:eastAsia="Calibri" w:hAnsi="Calibri" w:cs="Calibri"/>
          <w:spacing w:val="2"/>
          <w:sz w:val="24"/>
          <w:szCs w:val="24"/>
        </w:rPr>
        <w:t>P</w:t>
      </w:r>
      <w:r>
        <w:rPr>
          <w:rFonts w:ascii="Calibri" w:eastAsia="Calibri" w:hAnsi="Calibri" w:cs="Calibri"/>
          <w:sz w:val="24"/>
          <w:szCs w:val="24"/>
        </w:rPr>
        <w:t>ilot</w:t>
      </w:r>
      <w:r>
        <w:rPr>
          <w:rFonts w:ascii="Calibri" w:eastAsia="Calibri" w:hAnsi="Calibri" w:cs="Calibri"/>
          <w:spacing w:val="47"/>
          <w:sz w:val="24"/>
          <w:szCs w:val="24"/>
        </w:rPr>
        <w:t xml:space="preserve"> </w:t>
      </w:r>
      <w:r>
        <w:rPr>
          <w:rFonts w:ascii="Calibri" w:eastAsia="Calibri" w:hAnsi="Calibri" w:cs="Calibri"/>
          <w:w w:val="135"/>
          <w:sz w:val="24"/>
          <w:szCs w:val="24"/>
        </w:rPr>
        <w:t>C</w:t>
      </w:r>
      <w:r>
        <w:rPr>
          <w:rFonts w:ascii="Calibri" w:eastAsia="Calibri" w:hAnsi="Calibri" w:cs="Calibri"/>
          <w:w w:val="114"/>
          <w:sz w:val="24"/>
          <w:szCs w:val="24"/>
        </w:rPr>
        <w:t>onc</w:t>
      </w:r>
      <w:r>
        <w:rPr>
          <w:rFonts w:ascii="Calibri" w:eastAsia="Calibri" w:hAnsi="Calibri" w:cs="Calibri"/>
          <w:w w:val="115"/>
          <w:sz w:val="24"/>
          <w:szCs w:val="24"/>
        </w:rPr>
        <w:t>e</w:t>
      </w:r>
      <w:r>
        <w:rPr>
          <w:rFonts w:ascii="Calibri" w:eastAsia="Calibri" w:hAnsi="Calibri" w:cs="Calibri"/>
          <w:spacing w:val="1"/>
          <w:w w:val="120"/>
          <w:sz w:val="24"/>
          <w:szCs w:val="24"/>
        </w:rPr>
        <w:t>p</w:t>
      </w:r>
      <w:r>
        <w:rPr>
          <w:rFonts w:ascii="Calibri" w:eastAsia="Calibri" w:hAnsi="Calibri" w:cs="Calibri"/>
          <w:spacing w:val="1"/>
          <w:w w:val="94"/>
          <w:sz w:val="24"/>
          <w:szCs w:val="24"/>
        </w:rPr>
        <w:t>t</w:t>
      </w:r>
      <w:r>
        <w:rPr>
          <w:rFonts w:ascii="Calibri" w:eastAsia="Calibri" w:hAnsi="Calibri" w:cs="Calibri"/>
          <w:w w:val="104"/>
          <w:sz w:val="24"/>
          <w:szCs w:val="24"/>
        </w:rPr>
        <w:t>?</w:t>
      </w:r>
    </w:p>
    <w:p w14:paraId="500B6A11" w14:textId="12FA2976" w:rsidR="00615E24" w:rsidRPr="00615E24" w:rsidRDefault="00615E24" w:rsidP="00615E24">
      <w:pPr>
        <w:numPr>
          <w:ilvl w:val="0"/>
          <w:numId w:val="5"/>
        </w:numPr>
        <w:spacing w:before="17"/>
        <w:ind w:right="57"/>
        <w:rPr>
          <w:rFonts w:ascii="Calibri" w:eastAsia="Calibri" w:hAnsi="Calibri" w:cs="Calibri"/>
          <w:sz w:val="24"/>
          <w:szCs w:val="24"/>
        </w:rPr>
      </w:pPr>
      <w:r w:rsidRPr="00615E24">
        <w:rPr>
          <w:rFonts w:ascii="Calibri" w:eastAsia="Calibri" w:hAnsi="Calibri" w:cs="Calibri"/>
          <w:sz w:val="24"/>
          <w:szCs w:val="24"/>
        </w:rPr>
        <w:t xml:space="preserve">Disclosure of pricing or anything deemed confidential should not </w:t>
      </w:r>
      <w:r>
        <w:rPr>
          <w:rFonts w:ascii="Calibri" w:eastAsia="Calibri" w:hAnsi="Calibri" w:cs="Calibri"/>
          <w:sz w:val="24"/>
          <w:szCs w:val="24"/>
        </w:rPr>
        <w:t xml:space="preserve">be </w:t>
      </w:r>
      <w:r w:rsidRPr="00615E24">
        <w:rPr>
          <w:rFonts w:ascii="Calibri" w:eastAsia="Calibri" w:hAnsi="Calibri" w:cs="Calibri"/>
          <w:sz w:val="24"/>
          <w:szCs w:val="24"/>
        </w:rPr>
        <w:t>required.  If the ultimate goal is to accelerate the adoption of EVs and that the funding is providing assistance for the VEHICLE OWNER/ title holder, the end user should see the benefits from a basic agreement or amendment.</w:t>
      </w:r>
    </w:p>
    <w:p w14:paraId="60F0DF19" w14:textId="77777777" w:rsidR="00615E24" w:rsidRPr="00615E24" w:rsidRDefault="00615E24" w:rsidP="00615E24">
      <w:pPr>
        <w:numPr>
          <w:ilvl w:val="0"/>
          <w:numId w:val="5"/>
        </w:numPr>
        <w:spacing w:before="17"/>
        <w:ind w:right="57"/>
        <w:rPr>
          <w:rFonts w:ascii="Calibri" w:eastAsia="Calibri" w:hAnsi="Calibri" w:cs="Calibri"/>
          <w:sz w:val="24"/>
          <w:szCs w:val="24"/>
        </w:rPr>
      </w:pPr>
      <w:r w:rsidRPr="00615E24">
        <w:rPr>
          <w:rFonts w:ascii="Calibri" w:eastAsia="Calibri" w:hAnsi="Calibri" w:cs="Calibri"/>
          <w:sz w:val="24"/>
          <w:szCs w:val="24"/>
        </w:rPr>
        <w:t xml:space="preserve">Rental companies that offer limited damage waiver fees and environmental fees should be necessary for the rental customer and get reimbursed back to the rental company. </w:t>
      </w:r>
    </w:p>
    <w:p w14:paraId="13ABA285" w14:textId="77777777" w:rsidR="00615E24" w:rsidRPr="00615E24" w:rsidRDefault="00615E24" w:rsidP="00615E24">
      <w:pPr>
        <w:numPr>
          <w:ilvl w:val="0"/>
          <w:numId w:val="5"/>
        </w:numPr>
        <w:spacing w:before="17"/>
        <w:ind w:right="57"/>
        <w:rPr>
          <w:rFonts w:ascii="Calibri" w:eastAsia="Calibri" w:hAnsi="Calibri" w:cs="Calibri"/>
          <w:sz w:val="24"/>
          <w:szCs w:val="24"/>
        </w:rPr>
      </w:pPr>
      <w:r w:rsidRPr="00615E24">
        <w:rPr>
          <w:rFonts w:ascii="Calibri" w:eastAsia="Calibri" w:hAnsi="Calibri" w:cs="Calibri"/>
          <w:sz w:val="24"/>
          <w:szCs w:val="24"/>
        </w:rPr>
        <w:t>Clearly define fleets:  as Drivers for carriers may want to operate a used EV and for them to be included as eligible</w:t>
      </w:r>
    </w:p>
    <w:p w14:paraId="3A867307" w14:textId="77777777" w:rsidR="00615E24" w:rsidRPr="00615E24" w:rsidRDefault="00615E24" w:rsidP="00615E24">
      <w:pPr>
        <w:numPr>
          <w:ilvl w:val="0"/>
          <w:numId w:val="5"/>
        </w:numPr>
        <w:spacing w:before="17"/>
        <w:ind w:right="57"/>
        <w:rPr>
          <w:rFonts w:ascii="Calibri" w:eastAsia="Calibri" w:hAnsi="Calibri" w:cs="Calibri"/>
          <w:sz w:val="24"/>
          <w:szCs w:val="24"/>
        </w:rPr>
      </w:pPr>
      <w:r w:rsidRPr="00615E24">
        <w:rPr>
          <w:rFonts w:ascii="Calibri" w:eastAsia="Calibri" w:hAnsi="Calibri" w:cs="Calibri"/>
          <w:sz w:val="24"/>
          <w:szCs w:val="24"/>
        </w:rPr>
        <w:t>EVs can be rented to own in the end but a minimum of x amount of days on rent, the voucher would then go to the vehicle provider and at the point of sale for the customer, the customer would get half of the voucher amount from point of sale.  Example:</w:t>
      </w:r>
    </w:p>
    <w:p w14:paraId="52F79B8C" w14:textId="1126C311" w:rsidR="00615E24" w:rsidRPr="00615E24" w:rsidRDefault="00615E24" w:rsidP="00615E24">
      <w:pPr>
        <w:numPr>
          <w:ilvl w:val="1"/>
          <w:numId w:val="5"/>
        </w:numPr>
        <w:spacing w:before="17"/>
        <w:ind w:right="57"/>
        <w:rPr>
          <w:rFonts w:ascii="Calibri" w:eastAsia="Calibri" w:hAnsi="Calibri" w:cs="Calibri"/>
          <w:sz w:val="24"/>
          <w:szCs w:val="24"/>
        </w:rPr>
      </w:pPr>
      <w:r w:rsidRPr="00615E24">
        <w:rPr>
          <w:rFonts w:ascii="Calibri" w:eastAsia="Calibri" w:hAnsi="Calibri" w:cs="Calibri"/>
          <w:sz w:val="24"/>
          <w:szCs w:val="24"/>
        </w:rPr>
        <w:t>Customer rents Penske’s EV for min</w:t>
      </w:r>
      <w:r w:rsidR="00E47703">
        <w:rPr>
          <w:rFonts w:ascii="Calibri" w:eastAsia="Calibri" w:hAnsi="Calibri" w:cs="Calibri"/>
          <w:sz w:val="24"/>
          <w:szCs w:val="24"/>
        </w:rPr>
        <w:t>imum of</w:t>
      </w:r>
      <w:r w:rsidRPr="00615E24">
        <w:rPr>
          <w:rFonts w:ascii="Calibri" w:eastAsia="Calibri" w:hAnsi="Calibri" w:cs="Calibri"/>
          <w:sz w:val="24"/>
          <w:szCs w:val="24"/>
        </w:rPr>
        <w:t xml:space="preserve"> 1 year, the mileage gets credited to Penske, but the customer operates for free.  At the point of sale if the customer elects to purchase the vehicle, the full base voucher amount for an eM2: $85,000, at point of sale, the vehicle is then sold at fair market value or 90% of the vehicle sale cost but </w:t>
      </w:r>
      <w:r w:rsidRPr="00615E24">
        <w:rPr>
          <w:rFonts w:ascii="Calibri" w:eastAsia="Calibri" w:hAnsi="Calibri" w:cs="Calibri"/>
          <w:sz w:val="24"/>
          <w:szCs w:val="24"/>
        </w:rPr>
        <w:lastRenderedPageBreak/>
        <w:t>not exceed half the base voucher amount.  The customer voucher would be $85,000/2= $42000.  If the FMV of the EV was example at $38000, then the voucher should cover up to 90% of the vehicle’s sale cost ($34,200)</w:t>
      </w:r>
    </w:p>
    <w:p w14:paraId="5B590F62" w14:textId="77777777" w:rsidR="00615E24" w:rsidRDefault="00615E24">
      <w:pPr>
        <w:spacing w:before="17"/>
        <w:ind w:left="840" w:right="57" w:hanging="360"/>
        <w:rPr>
          <w:rFonts w:ascii="Calibri" w:eastAsia="Calibri" w:hAnsi="Calibri" w:cs="Calibri"/>
          <w:sz w:val="24"/>
          <w:szCs w:val="24"/>
        </w:rPr>
      </w:pPr>
    </w:p>
    <w:p w14:paraId="7E81B64F" w14:textId="77777777" w:rsidR="0091796A" w:rsidRDefault="0091796A">
      <w:pPr>
        <w:spacing w:before="6" w:line="160" w:lineRule="exact"/>
        <w:rPr>
          <w:sz w:val="16"/>
          <w:szCs w:val="16"/>
        </w:rPr>
      </w:pPr>
    </w:p>
    <w:p w14:paraId="7E81B650" w14:textId="77777777" w:rsidR="0091796A" w:rsidRDefault="0094199A">
      <w:pPr>
        <w:ind w:left="120"/>
        <w:rPr>
          <w:rFonts w:ascii="Calibri" w:eastAsia="Calibri" w:hAnsi="Calibri" w:cs="Calibri"/>
          <w:sz w:val="30"/>
          <w:szCs w:val="30"/>
        </w:rPr>
      </w:pPr>
      <w:r>
        <w:rPr>
          <w:rFonts w:ascii="Calibri" w:eastAsia="Calibri" w:hAnsi="Calibri" w:cs="Calibri"/>
          <w:spacing w:val="2"/>
          <w:w w:val="117"/>
          <w:sz w:val="30"/>
          <w:szCs w:val="30"/>
        </w:rPr>
        <w:t>H</w:t>
      </w:r>
      <w:r>
        <w:rPr>
          <w:rFonts w:ascii="Calibri" w:eastAsia="Calibri" w:hAnsi="Calibri" w:cs="Calibri"/>
          <w:spacing w:val="-1"/>
          <w:w w:val="117"/>
          <w:sz w:val="30"/>
          <w:szCs w:val="30"/>
        </w:rPr>
        <w:t>o</w:t>
      </w:r>
      <w:r>
        <w:rPr>
          <w:rFonts w:ascii="Calibri" w:eastAsia="Calibri" w:hAnsi="Calibri" w:cs="Calibri"/>
          <w:w w:val="117"/>
          <w:sz w:val="30"/>
          <w:szCs w:val="30"/>
        </w:rPr>
        <w:t>w</w:t>
      </w:r>
      <w:r>
        <w:rPr>
          <w:rFonts w:ascii="Calibri" w:eastAsia="Calibri" w:hAnsi="Calibri" w:cs="Calibri"/>
          <w:spacing w:val="-1"/>
          <w:w w:val="117"/>
          <w:sz w:val="30"/>
          <w:szCs w:val="30"/>
        </w:rPr>
        <w:t xml:space="preserve"> </w:t>
      </w:r>
      <w:r>
        <w:rPr>
          <w:rFonts w:ascii="Calibri" w:eastAsia="Calibri" w:hAnsi="Calibri" w:cs="Calibri"/>
          <w:spacing w:val="1"/>
          <w:sz w:val="30"/>
          <w:szCs w:val="30"/>
        </w:rPr>
        <w:t>t</w:t>
      </w:r>
      <w:r>
        <w:rPr>
          <w:rFonts w:ascii="Calibri" w:eastAsia="Calibri" w:hAnsi="Calibri" w:cs="Calibri"/>
          <w:sz w:val="30"/>
          <w:szCs w:val="30"/>
        </w:rPr>
        <w:t>o</w:t>
      </w:r>
      <w:r>
        <w:rPr>
          <w:rFonts w:ascii="Calibri" w:eastAsia="Calibri" w:hAnsi="Calibri" w:cs="Calibri"/>
          <w:spacing w:val="37"/>
          <w:sz w:val="30"/>
          <w:szCs w:val="30"/>
        </w:rPr>
        <w:t xml:space="preserve"> </w:t>
      </w:r>
      <w:r>
        <w:rPr>
          <w:rFonts w:ascii="Calibri" w:eastAsia="Calibri" w:hAnsi="Calibri" w:cs="Calibri"/>
          <w:spacing w:val="1"/>
          <w:w w:val="118"/>
          <w:sz w:val="30"/>
          <w:szCs w:val="30"/>
        </w:rPr>
        <w:t>R</w:t>
      </w:r>
      <w:r>
        <w:rPr>
          <w:rFonts w:ascii="Calibri" w:eastAsia="Calibri" w:hAnsi="Calibri" w:cs="Calibri"/>
          <w:spacing w:val="1"/>
          <w:w w:val="117"/>
          <w:sz w:val="30"/>
          <w:szCs w:val="30"/>
        </w:rPr>
        <w:t>e</w:t>
      </w:r>
      <w:r>
        <w:rPr>
          <w:rFonts w:ascii="Calibri" w:eastAsia="Calibri" w:hAnsi="Calibri" w:cs="Calibri"/>
          <w:w w:val="121"/>
          <w:sz w:val="30"/>
          <w:szCs w:val="30"/>
        </w:rPr>
        <w:t>p</w:t>
      </w:r>
      <w:r>
        <w:rPr>
          <w:rFonts w:ascii="Calibri" w:eastAsia="Calibri" w:hAnsi="Calibri" w:cs="Calibri"/>
          <w:spacing w:val="1"/>
          <w:w w:val="121"/>
          <w:sz w:val="30"/>
          <w:szCs w:val="30"/>
        </w:rPr>
        <w:t>l</w:t>
      </w:r>
      <w:r>
        <w:rPr>
          <w:rFonts w:ascii="Calibri" w:eastAsia="Calibri" w:hAnsi="Calibri" w:cs="Calibri"/>
          <w:w w:val="115"/>
          <w:sz w:val="30"/>
          <w:szCs w:val="30"/>
        </w:rPr>
        <w:t>y</w:t>
      </w:r>
    </w:p>
    <w:p w14:paraId="7E81B651" w14:textId="77777777" w:rsidR="0091796A" w:rsidRDefault="0091796A">
      <w:pPr>
        <w:spacing w:before="16" w:line="220" w:lineRule="exact"/>
        <w:rPr>
          <w:sz w:val="22"/>
          <w:szCs w:val="22"/>
        </w:rPr>
      </w:pPr>
    </w:p>
    <w:p w14:paraId="7E81B652" w14:textId="77777777" w:rsidR="0091796A" w:rsidRDefault="0094199A">
      <w:pPr>
        <w:spacing w:line="232" w:lineRule="auto"/>
        <w:ind w:left="120" w:right="144"/>
        <w:rPr>
          <w:rFonts w:ascii="Calibri" w:eastAsia="Calibri" w:hAnsi="Calibri" w:cs="Calibri"/>
          <w:sz w:val="24"/>
          <w:szCs w:val="24"/>
        </w:rPr>
      </w:pPr>
      <w:r>
        <w:rPr>
          <w:rFonts w:ascii="Calibri" w:eastAsia="Calibri" w:hAnsi="Calibri" w:cs="Calibri"/>
          <w:w w:val="120"/>
          <w:sz w:val="24"/>
          <w:szCs w:val="24"/>
        </w:rPr>
        <w:t xml:space="preserve">CARB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28"/>
          <w:sz w:val="24"/>
          <w:szCs w:val="24"/>
        </w:rPr>
        <w:t xml:space="preserve"> </w:t>
      </w:r>
      <w:r>
        <w:rPr>
          <w:rFonts w:ascii="Calibri" w:eastAsia="Calibri" w:hAnsi="Calibri" w:cs="Calibri"/>
          <w:spacing w:val="-1"/>
          <w:w w:val="108"/>
          <w:sz w:val="24"/>
          <w:szCs w:val="24"/>
        </w:rPr>
        <w:t>ma</w:t>
      </w:r>
      <w:r>
        <w:rPr>
          <w:rFonts w:ascii="Calibri" w:eastAsia="Calibri" w:hAnsi="Calibri" w:cs="Calibri"/>
          <w:w w:val="108"/>
          <w:sz w:val="24"/>
          <w:szCs w:val="24"/>
        </w:rPr>
        <w:t>in</w:t>
      </w:r>
      <w:r>
        <w:rPr>
          <w:rFonts w:ascii="Calibri" w:eastAsia="Calibri" w:hAnsi="Calibri" w:cs="Calibri"/>
          <w:spacing w:val="1"/>
          <w:w w:val="108"/>
          <w:sz w:val="24"/>
          <w:szCs w:val="24"/>
        </w:rPr>
        <w:t>t</w:t>
      </w:r>
      <w:r>
        <w:rPr>
          <w:rFonts w:ascii="Calibri" w:eastAsia="Calibri" w:hAnsi="Calibri" w:cs="Calibri"/>
          <w:spacing w:val="-1"/>
          <w:w w:val="108"/>
          <w:sz w:val="24"/>
          <w:szCs w:val="24"/>
        </w:rPr>
        <w:t>a</w:t>
      </w:r>
      <w:r>
        <w:rPr>
          <w:rFonts w:ascii="Calibri" w:eastAsia="Calibri" w:hAnsi="Calibri" w:cs="Calibri"/>
          <w:w w:val="108"/>
          <w:sz w:val="24"/>
          <w:szCs w:val="24"/>
        </w:rPr>
        <w:t>in</w:t>
      </w:r>
      <w:r>
        <w:rPr>
          <w:rFonts w:ascii="Calibri" w:eastAsia="Calibri" w:hAnsi="Calibri" w:cs="Calibri"/>
          <w:spacing w:val="6"/>
          <w:w w:val="108"/>
          <w:sz w:val="24"/>
          <w:szCs w:val="24"/>
        </w:rPr>
        <w:t xml:space="preserve"> </w:t>
      </w:r>
      <w:r>
        <w:rPr>
          <w:rFonts w:ascii="Calibri" w:eastAsia="Calibri" w:hAnsi="Calibri" w:cs="Calibri"/>
          <w:spacing w:val="1"/>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31"/>
          <w:sz w:val="24"/>
          <w:szCs w:val="24"/>
        </w:rPr>
        <w:t xml:space="preserve"> </w:t>
      </w:r>
      <w:r>
        <w:rPr>
          <w:rFonts w:ascii="Calibri" w:eastAsia="Calibri" w:hAnsi="Calibri" w:cs="Calibri"/>
          <w:spacing w:val="1"/>
          <w:w w:val="112"/>
          <w:sz w:val="24"/>
          <w:szCs w:val="24"/>
        </w:rPr>
        <w:t>p</w:t>
      </w:r>
      <w:r>
        <w:rPr>
          <w:rFonts w:ascii="Calibri" w:eastAsia="Calibri" w:hAnsi="Calibri" w:cs="Calibri"/>
          <w:w w:val="112"/>
          <w:sz w:val="24"/>
          <w:szCs w:val="24"/>
        </w:rPr>
        <w:t>u</w:t>
      </w:r>
      <w:r>
        <w:rPr>
          <w:rFonts w:ascii="Calibri" w:eastAsia="Calibri" w:hAnsi="Calibri" w:cs="Calibri"/>
          <w:spacing w:val="1"/>
          <w:w w:val="112"/>
          <w:sz w:val="24"/>
          <w:szCs w:val="24"/>
        </w:rPr>
        <w:t>b</w:t>
      </w:r>
      <w:r>
        <w:rPr>
          <w:rFonts w:ascii="Calibri" w:eastAsia="Calibri" w:hAnsi="Calibri" w:cs="Calibri"/>
          <w:w w:val="112"/>
          <w:sz w:val="24"/>
          <w:szCs w:val="24"/>
        </w:rPr>
        <w:t>lic</w:t>
      </w:r>
      <w:r>
        <w:rPr>
          <w:rFonts w:ascii="Calibri" w:eastAsia="Calibri" w:hAnsi="Calibri" w:cs="Calibri"/>
          <w:spacing w:val="21"/>
          <w:w w:val="112"/>
          <w:sz w:val="24"/>
          <w:szCs w:val="24"/>
        </w:rPr>
        <w:t xml:space="preserve"> </w:t>
      </w:r>
      <w:r>
        <w:rPr>
          <w:rFonts w:ascii="Calibri" w:eastAsia="Calibri" w:hAnsi="Calibri" w:cs="Calibri"/>
          <w:w w:val="112"/>
          <w:sz w:val="24"/>
          <w:szCs w:val="24"/>
        </w:rPr>
        <w:t>co</w:t>
      </w:r>
      <w:r>
        <w:rPr>
          <w:rFonts w:ascii="Calibri" w:eastAsia="Calibri" w:hAnsi="Calibri" w:cs="Calibri"/>
          <w:spacing w:val="-1"/>
          <w:w w:val="112"/>
          <w:sz w:val="24"/>
          <w:szCs w:val="24"/>
        </w:rPr>
        <w:t>mm</w:t>
      </w:r>
      <w:r>
        <w:rPr>
          <w:rFonts w:ascii="Calibri" w:eastAsia="Calibri" w:hAnsi="Calibri" w:cs="Calibri"/>
          <w:w w:val="112"/>
          <w:sz w:val="24"/>
          <w:szCs w:val="24"/>
        </w:rPr>
        <w:t>ent</w:t>
      </w:r>
      <w:r>
        <w:rPr>
          <w:rFonts w:ascii="Calibri" w:eastAsia="Calibri" w:hAnsi="Calibri" w:cs="Calibri"/>
          <w:spacing w:val="-11"/>
          <w:w w:val="112"/>
          <w:sz w:val="24"/>
          <w:szCs w:val="24"/>
        </w:rPr>
        <w:t xml:space="preserve"> </w:t>
      </w:r>
      <w:r>
        <w:rPr>
          <w:rFonts w:ascii="Calibri" w:eastAsia="Calibri" w:hAnsi="Calibri" w:cs="Calibri"/>
          <w:spacing w:val="1"/>
          <w:w w:val="112"/>
          <w:sz w:val="24"/>
          <w:szCs w:val="24"/>
        </w:rPr>
        <w:t>p</w:t>
      </w:r>
      <w:r>
        <w:rPr>
          <w:rFonts w:ascii="Calibri" w:eastAsia="Calibri" w:hAnsi="Calibri" w:cs="Calibri"/>
          <w:w w:val="112"/>
          <w:sz w:val="24"/>
          <w:szCs w:val="24"/>
        </w:rPr>
        <w:t>eriod</w:t>
      </w:r>
      <w:r>
        <w:rPr>
          <w:rFonts w:ascii="Calibri" w:eastAsia="Calibri" w:hAnsi="Calibri" w:cs="Calibri"/>
          <w:spacing w:val="19"/>
          <w:w w:val="112"/>
          <w:sz w:val="24"/>
          <w:szCs w:val="24"/>
        </w:rPr>
        <w:t xml:space="preserve"> </w:t>
      </w:r>
      <w:r>
        <w:rPr>
          <w:rFonts w:ascii="Calibri" w:eastAsia="Calibri" w:hAnsi="Calibri" w:cs="Calibri"/>
          <w:w w:val="112"/>
          <w:sz w:val="24"/>
          <w:szCs w:val="24"/>
        </w:rPr>
        <w:t>o</w:t>
      </w:r>
      <w:r>
        <w:rPr>
          <w:rFonts w:ascii="Calibri" w:eastAsia="Calibri" w:hAnsi="Calibri" w:cs="Calibri"/>
          <w:spacing w:val="1"/>
          <w:w w:val="112"/>
          <w:sz w:val="24"/>
          <w:szCs w:val="24"/>
        </w:rPr>
        <w:t>p</w:t>
      </w:r>
      <w:r>
        <w:rPr>
          <w:rFonts w:ascii="Calibri" w:eastAsia="Calibri" w:hAnsi="Calibri" w:cs="Calibri"/>
          <w:w w:val="112"/>
          <w:sz w:val="24"/>
          <w:szCs w:val="24"/>
        </w:rPr>
        <w:t>en</w:t>
      </w:r>
      <w:r>
        <w:rPr>
          <w:rFonts w:ascii="Calibri" w:eastAsia="Calibri" w:hAnsi="Calibri" w:cs="Calibri"/>
          <w:spacing w:val="13"/>
          <w:w w:val="11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28"/>
          <w:sz w:val="24"/>
          <w:szCs w:val="24"/>
        </w:rPr>
        <w:t xml:space="preserve"> </w:t>
      </w:r>
      <w:r>
        <w:rPr>
          <w:rFonts w:ascii="Calibri" w:eastAsia="Calibri" w:hAnsi="Calibri" w:cs="Calibri"/>
          <w:w w:val="112"/>
          <w:sz w:val="24"/>
          <w:szCs w:val="24"/>
        </w:rPr>
        <w:t>re</w:t>
      </w:r>
      <w:r>
        <w:rPr>
          <w:rFonts w:ascii="Calibri" w:eastAsia="Calibri" w:hAnsi="Calibri" w:cs="Calibri"/>
          <w:spacing w:val="1"/>
          <w:w w:val="112"/>
          <w:sz w:val="24"/>
          <w:szCs w:val="24"/>
        </w:rPr>
        <w:t>q</w:t>
      </w:r>
      <w:r>
        <w:rPr>
          <w:rFonts w:ascii="Calibri" w:eastAsia="Calibri" w:hAnsi="Calibri" w:cs="Calibri"/>
          <w:w w:val="112"/>
          <w:sz w:val="24"/>
          <w:szCs w:val="24"/>
        </w:rPr>
        <w:t>ue</w:t>
      </w:r>
      <w:r>
        <w:rPr>
          <w:rFonts w:ascii="Calibri" w:eastAsia="Calibri" w:hAnsi="Calibri" w:cs="Calibri"/>
          <w:spacing w:val="-1"/>
          <w:w w:val="112"/>
          <w:sz w:val="24"/>
          <w:szCs w:val="24"/>
        </w:rPr>
        <w:t>s</w:t>
      </w:r>
      <w:r>
        <w:rPr>
          <w:rFonts w:ascii="Calibri" w:eastAsia="Calibri" w:hAnsi="Calibri" w:cs="Calibri"/>
          <w:spacing w:val="1"/>
          <w:w w:val="112"/>
          <w:sz w:val="24"/>
          <w:szCs w:val="24"/>
        </w:rPr>
        <w:t>t</w:t>
      </w:r>
      <w:r>
        <w:rPr>
          <w:rFonts w:ascii="Calibri" w:eastAsia="Calibri" w:hAnsi="Calibri" w:cs="Calibri"/>
          <w:w w:val="112"/>
          <w:sz w:val="24"/>
          <w:szCs w:val="24"/>
        </w:rPr>
        <w:t>s</w:t>
      </w:r>
      <w:r>
        <w:rPr>
          <w:rFonts w:ascii="Calibri" w:eastAsia="Calibri" w:hAnsi="Calibri" w:cs="Calibri"/>
          <w:spacing w:val="-6"/>
          <w:w w:val="112"/>
          <w:sz w:val="24"/>
          <w:szCs w:val="24"/>
        </w:rPr>
        <w:t xml:space="preserve"> </w:t>
      </w:r>
      <w:r>
        <w:rPr>
          <w:rFonts w:ascii="Calibri" w:eastAsia="Calibri" w:hAnsi="Calibri" w:cs="Calibri"/>
          <w:w w:val="112"/>
          <w:sz w:val="24"/>
          <w:szCs w:val="24"/>
        </w:rPr>
        <w:t>re</w:t>
      </w:r>
      <w:r>
        <w:rPr>
          <w:rFonts w:ascii="Calibri" w:eastAsia="Calibri" w:hAnsi="Calibri" w:cs="Calibri"/>
          <w:spacing w:val="-1"/>
          <w:w w:val="112"/>
          <w:sz w:val="24"/>
          <w:szCs w:val="24"/>
        </w:rPr>
        <w:t>s</w:t>
      </w:r>
      <w:r>
        <w:rPr>
          <w:rFonts w:ascii="Calibri" w:eastAsia="Calibri" w:hAnsi="Calibri" w:cs="Calibri"/>
          <w:spacing w:val="1"/>
          <w:w w:val="112"/>
          <w:sz w:val="24"/>
          <w:szCs w:val="24"/>
        </w:rPr>
        <w:t>p</w:t>
      </w:r>
      <w:r>
        <w:rPr>
          <w:rFonts w:ascii="Calibri" w:eastAsia="Calibri" w:hAnsi="Calibri" w:cs="Calibri"/>
          <w:w w:val="112"/>
          <w:sz w:val="24"/>
          <w:szCs w:val="24"/>
        </w:rPr>
        <w:t>on</w:t>
      </w:r>
      <w:r>
        <w:rPr>
          <w:rFonts w:ascii="Calibri" w:eastAsia="Calibri" w:hAnsi="Calibri" w:cs="Calibri"/>
          <w:spacing w:val="1"/>
          <w:w w:val="112"/>
          <w:sz w:val="24"/>
          <w:szCs w:val="24"/>
        </w:rPr>
        <w:t>s</w:t>
      </w:r>
      <w:r>
        <w:rPr>
          <w:rFonts w:ascii="Calibri" w:eastAsia="Calibri" w:hAnsi="Calibri" w:cs="Calibri"/>
          <w:w w:val="112"/>
          <w:sz w:val="24"/>
          <w:szCs w:val="24"/>
        </w:rPr>
        <w:t>es</w:t>
      </w:r>
      <w:r>
        <w:rPr>
          <w:rFonts w:ascii="Calibri" w:eastAsia="Calibri" w:hAnsi="Calibri" w:cs="Calibri"/>
          <w:spacing w:val="12"/>
          <w:w w:val="112"/>
          <w:sz w:val="24"/>
          <w:szCs w:val="24"/>
        </w:rPr>
        <w:t xml:space="preserve"> </w:t>
      </w:r>
      <w:r>
        <w:rPr>
          <w:rFonts w:ascii="Calibri" w:eastAsia="Calibri" w:hAnsi="Calibri" w:cs="Calibri"/>
          <w:w w:val="106"/>
          <w:sz w:val="24"/>
          <w:szCs w:val="24"/>
        </w:rPr>
        <w:t>un</w:t>
      </w:r>
      <w:r>
        <w:rPr>
          <w:rFonts w:ascii="Calibri" w:eastAsia="Calibri" w:hAnsi="Calibri" w:cs="Calibri"/>
          <w:spacing w:val="1"/>
          <w:w w:val="106"/>
          <w:sz w:val="24"/>
          <w:szCs w:val="24"/>
        </w:rPr>
        <w:t>t</w:t>
      </w:r>
      <w:r>
        <w:rPr>
          <w:rFonts w:ascii="Calibri" w:eastAsia="Calibri" w:hAnsi="Calibri" w:cs="Calibri"/>
          <w:w w:val="109"/>
          <w:sz w:val="24"/>
          <w:szCs w:val="24"/>
        </w:rPr>
        <w:t>i</w:t>
      </w:r>
      <w:r>
        <w:rPr>
          <w:rFonts w:ascii="Calibri" w:eastAsia="Calibri" w:hAnsi="Calibri" w:cs="Calibri"/>
          <w:w w:val="110"/>
          <w:sz w:val="24"/>
          <w:szCs w:val="24"/>
        </w:rPr>
        <w:t xml:space="preserve">l </w:t>
      </w:r>
      <w:r>
        <w:rPr>
          <w:rFonts w:ascii="Calibri" w:eastAsia="Calibri" w:hAnsi="Calibri" w:cs="Calibri"/>
          <w:b/>
          <w:spacing w:val="1"/>
          <w:w w:val="120"/>
          <w:sz w:val="24"/>
          <w:szCs w:val="24"/>
        </w:rPr>
        <w:t>Fe</w:t>
      </w:r>
      <w:r>
        <w:rPr>
          <w:rFonts w:ascii="Calibri" w:eastAsia="Calibri" w:hAnsi="Calibri" w:cs="Calibri"/>
          <w:b/>
          <w:w w:val="120"/>
          <w:sz w:val="24"/>
          <w:szCs w:val="24"/>
        </w:rPr>
        <w:t>b</w:t>
      </w:r>
      <w:r>
        <w:rPr>
          <w:rFonts w:ascii="Calibri" w:eastAsia="Calibri" w:hAnsi="Calibri" w:cs="Calibri"/>
          <w:b/>
          <w:spacing w:val="1"/>
          <w:w w:val="120"/>
          <w:sz w:val="24"/>
          <w:szCs w:val="24"/>
        </w:rPr>
        <w:t>r</w:t>
      </w:r>
      <w:r>
        <w:rPr>
          <w:rFonts w:ascii="Calibri" w:eastAsia="Calibri" w:hAnsi="Calibri" w:cs="Calibri"/>
          <w:b/>
          <w:spacing w:val="-1"/>
          <w:w w:val="120"/>
          <w:sz w:val="24"/>
          <w:szCs w:val="24"/>
        </w:rPr>
        <w:t>ua</w:t>
      </w:r>
      <w:r>
        <w:rPr>
          <w:rFonts w:ascii="Calibri" w:eastAsia="Calibri" w:hAnsi="Calibri" w:cs="Calibri"/>
          <w:b/>
          <w:spacing w:val="1"/>
          <w:w w:val="120"/>
          <w:sz w:val="24"/>
          <w:szCs w:val="24"/>
        </w:rPr>
        <w:t>r</w:t>
      </w:r>
      <w:r>
        <w:rPr>
          <w:rFonts w:ascii="Calibri" w:eastAsia="Calibri" w:hAnsi="Calibri" w:cs="Calibri"/>
          <w:b/>
          <w:w w:val="120"/>
          <w:sz w:val="24"/>
          <w:szCs w:val="24"/>
        </w:rPr>
        <w:t>y</w:t>
      </w:r>
      <w:r>
        <w:rPr>
          <w:rFonts w:ascii="Calibri" w:eastAsia="Calibri" w:hAnsi="Calibri" w:cs="Calibri"/>
          <w:b/>
          <w:spacing w:val="-27"/>
          <w:w w:val="120"/>
          <w:sz w:val="24"/>
          <w:szCs w:val="24"/>
        </w:rPr>
        <w:t xml:space="preserve"> </w:t>
      </w:r>
      <w:r>
        <w:rPr>
          <w:rFonts w:ascii="Calibri" w:eastAsia="Calibri" w:hAnsi="Calibri" w:cs="Calibri"/>
          <w:b/>
          <w:spacing w:val="-1"/>
          <w:w w:val="120"/>
          <w:sz w:val="24"/>
          <w:szCs w:val="24"/>
        </w:rPr>
        <w:t>2</w:t>
      </w:r>
      <w:r>
        <w:rPr>
          <w:rFonts w:ascii="Calibri" w:eastAsia="Calibri" w:hAnsi="Calibri" w:cs="Calibri"/>
          <w:b/>
          <w:spacing w:val="1"/>
          <w:w w:val="120"/>
          <w:sz w:val="24"/>
          <w:szCs w:val="24"/>
        </w:rPr>
        <w:t>8</w:t>
      </w:r>
      <w:r>
        <w:rPr>
          <w:rFonts w:ascii="Calibri" w:eastAsia="Calibri" w:hAnsi="Calibri" w:cs="Calibri"/>
          <w:b/>
          <w:w w:val="120"/>
          <w:sz w:val="24"/>
          <w:szCs w:val="24"/>
        </w:rPr>
        <w:t>,</w:t>
      </w:r>
      <w:r>
        <w:rPr>
          <w:rFonts w:ascii="Calibri" w:eastAsia="Calibri" w:hAnsi="Calibri" w:cs="Calibri"/>
          <w:b/>
          <w:spacing w:val="10"/>
          <w:w w:val="120"/>
          <w:sz w:val="24"/>
          <w:szCs w:val="24"/>
        </w:rPr>
        <w:t xml:space="preserve"> </w:t>
      </w:r>
      <w:r>
        <w:rPr>
          <w:rFonts w:ascii="Calibri" w:eastAsia="Calibri" w:hAnsi="Calibri" w:cs="Calibri"/>
          <w:b/>
          <w:spacing w:val="-1"/>
          <w:w w:val="127"/>
          <w:sz w:val="24"/>
          <w:szCs w:val="24"/>
        </w:rPr>
        <w:t>2</w:t>
      </w:r>
      <w:r>
        <w:rPr>
          <w:rFonts w:ascii="Calibri" w:eastAsia="Calibri" w:hAnsi="Calibri" w:cs="Calibri"/>
          <w:b/>
          <w:spacing w:val="1"/>
          <w:w w:val="127"/>
          <w:sz w:val="24"/>
          <w:szCs w:val="24"/>
        </w:rPr>
        <w:t>025</w:t>
      </w:r>
      <w:r>
        <w:rPr>
          <w:rFonts w:ascii="Calibri" w:eastAsia="Calibri" w:hAnsi="Calibri" w:cs="Calibri"/>
          <w:w w:val="103"/>
          <w:sz w:val="24"/>
          <w:szCs w:val="24"/>
        </w:rPr>
        <w:t>.</w:t>
      </w:r>
      <w:r>
        <w:rPr>
          <w:rFonts w:ascii="Calibri" w:eastAsia="Calibri" w:hAnsi="Calibri" w:cs="Calibri"/>
          <w:spacing w:val="6"/>
          <w:sz w:val="24"/>
          <w:szCs w:val="24"/>
        </w:rPr>
        <w:t xml:space="preserve"> </w:t>
      </w:r>
      <w:r>
        <w:rPr>
          <w:rFonts w:ascii="Calibri" w:eastAsia="Calibri" w:hAnsi="Calibri" w:cs="Calibri"/>
          <w:spacing w:val="-2"/>
          <w:w w:val="112"/>
          <w:sz w:val="24"/>
          <w:szCs w:val="24"/>
        </w:rPr>
        <w:t>P</w:t>
      </w:r>
      <w:r>
        <w:rPr>
          <w:rFonts w:ascii="Calibri" w:eastAsia="Calibri" w:hAnsi="Calibri" w:cs="Calibri"/>
          <w:w w:val="112"/>
          <w:sz w:val="24"/>
          <w:szCs w:val="24"/>
        </w:rPr>
        <w:t>le</w:t>
      </w:r>
      <w:r>
        <w:rPr>
          <w:rFonts w:ascii="Calibri" w:eastAsia="Calibri" w:hAnsi="Calibri" w:cs="Calibri"/>
          <w:spacing w:val="-1"/>
          <w:w w:val="112"/>
          <w:sz w:val="24"/>
          <w:szCs w:val="24"/>
        </w:rPr>
        <w:t>as</w:t>
      </w:r>
      <w:r>
        <w:rPr>
          <w:rFonts w:ascii="Calibri" w:eastAsia="Calibri" w:hAnsi="Calibri" w:cs="Calibri"/>
          <w:w w:val="112"/>
          <w:sz w:val="24"/>
          <w:szCs w:val="24"/>
        </w:rPr>
        <w:t>e</w:t>
      </w:r>
      <w:r>
        <w:rPr>
          <w:rFonts w:ascii="Calibri" w:eastAsia="Calibri" w:hAnsi="Calibri" w:cs="Calibri"/>
          <w:spacing w:val="8"/>
          <w:w w:val="112"/>
          <w:sz w:val="24"/>
          <w:szCs w:val="24"/>
        </w:rPr>
        <w:t xml:space="preserve"> </w:t>
      </w:r>
      <w:r>
        <w:rPr>
          <w:rFonts w:ascii="Calibri" w:eastAsia="Calibri" w:hAnsi="Calibri" w:cs="Calibri"/>
          <w:spacing w:val="-1"/>
          <w:w w:val="112"/>
          <w:sz w:val="24"/>
          <w:szCs w:val="24"/>
        </w:rPr>
        <w:t>s</w:t>
      </w:r>
      <w:r>
        <w:rPr>
          <w:rFonts w:ascii="Calibri" w:eastAsia="Calibri" w:hAnsi="Calibri" w:cs="Calibri"/>
          <w:w w:val="112"/>
          <w:sz w:val="24"/>
          <w:szCs w:val="24"/>
        </w:rPr>
        <w:t>u</w:t>
      </w:r>
      <w:r>
        <w:rPr>
          <w:rFonts w:ascii="Calibri" w:eastAsia="Calibri" w:hAnsi="Calibri" w:cs="Calibri"/>
          <w:spacing w:val="1"/>
          <w:w w:val="112"/>
          <w:sz w:val="24"/>
          <w:szCs w:val="24"/>
        </w:rPr>
        <w:t>b</w:t>
      </w:r>
      <w:r>
        <w:rPr>
          <w:rFonts w:ascii="Calibri" w:eastAsia="Calibri" w:hAnsi="Calibri" w:cs="Calibri"/>
          <w:spacing w:val="-1"/>
          <w:w w:val="112"/>
          <w:sz w:val="24"/>
          <w:szCs w:val="24"/>
        </w:rPr>
        <w:t>m</w:t>
      </w:r>
      <w:r>
        <w:rPr>
          <w:rFonts w:ascii="Calibri" w:eastAsia="Calibri" w:hAnsi="Calibri" w:cs="Calibri"/>
          <w:w w:val="112"/>
          <w:sz w:val="24"/>
          <w:szCs w:val="24"/>
        </w:rPr>
        <w:t>it</w:t>
      </w:r>
      <w:r>
        <w:rPr>
          <w:rFonts w:ascii="Calibri" w:eastAsia="Calibri" w:hAnsi="Calibri" w:cs="Calibri"/>
          <w:spacing w:val="-10"/>
          <w:w w:val="112"/>
          <w:sz w:val="24"/>
          <w:szCs w:val="24"/>
        </w:rPr>
        <w:t xml:space="preserve"> </w:t>
      </w:r>
      <w:r>
        <w:rPr>
          <w:rFonts w:ascii="Calibri" w:eastAsia="Calibri" w:hAnsi="Calibri" w:cs="Calibri"/>
          <w:w w:val="112"/>
          <w:sz w:val="24"/>
          <w:szCs w:val="24"/>
        </w:rPr>
        <w:t>re</w:t>
      </w:r>
      <w:r>
        <w:rPr>
          <w:rFonts w:ascii="Calibri" w:eastAsia="Calibri" w:hAnsi="Calibri" w:cs="Calibri"/>
          <w:spacing w:val="-1"/>
          <w:w w:val="112"/>
          <w:sz w:val="24"/>
          <w:szCs w:val="24"/>
        </w:rPr>
        <w:t>s</w:t>
      </w:r>
      <w:r>
        <w:rPr>
          <w:rFonts w:ascii="Calibri" w:eastAsia="Calibri" w:hAnsi="Calibri" w:cs="Calibri"/>
          <w:spacing w:val="1"/>
          <w:w w:val="112"/>
          <w:sz w:val="24"/>
          <w:szCs w:val="24"/>
        </w:rPr>
        <w:t>p</w:t>
      </w:r>
      <w:r>
        <w:rPr>
          <w:rFonts w:ascii="Calibri" w:eastAsia="Calibri" w:hAnsi="Calibri" w:cs="Calibri"/>
          <w:w w:val="112"/>
          <w:sz w:val="24"/>
          <w:szCs w:val="24"/>
        </w:rPr>
        <w:t>on</w:t>
      </w:r>
      <w:r>
        <w:rPr>
          <w:rFonts w:ascii="Calibri" w:eastAsia="Calibri" w:hAnsi="Calibri" w:cs="Calibri"/>
          <w:spacing w:val="-1"/>
          <w:w w:val="112"/>
          <w:sz w:val="24"/>
          <w:szCs w:val="24"/>
        </w:rPr>
        <w:t>s</w:t>
      </w:r>
      <w:r>
        <w:rPr>
          <w:rFonts w:ascii="Calibri" w:eastAsia="Calibri" w:hAnsi="Calibri" w:cs="Calibri"/>
          <w:spacing w:val="2"/>
          <w:w w:val="112"/>
          <w:sz w:val="24"/>
          <w:szCs w:val="24"/>
        </w:rPr>
        <w:t>e</w:t>
      </w:r>
      <w:r>
        <w:rPr>
          <w:rFonts w:ascii="Calibri" w:eastAsia="Calibri" w:hAnsi="Calibri" w:cs="Calibri"/>
          <w:w w:val="112"/>
          <w:sz w:val="24"/>
          <w:szCs w:val="24"/>
        </w:rPr>
        <w:t>s</w:t>
      </w:r>
      <w:r>
        <w:rPr>
          <w:rFonts w:ascii="Calibri" w:eastAsia="Calibri" w:hAnsi="Calibri" w:cs="Calibri"/>
          <w:spacing w:val="12"/>
          <w:w w:val="11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w w:val="111"/>
          <w:sz w:val="24"/>
          <w:szCs w:val="24"/>
        </w:rPr>
        <w:t>co</w:t>
      </w:r>
      <w:r>
        <w:rPr>
          <w:rFonts w:ascii="Calibri" w:eastAsia="Calibri" w:hAnsi="Calibri" w:cs="Calibri"/>
          <w:spacing w:val="-1"/>
          <w:w w:val="111"/>
          <w:sz w:val="24"/>
          <w:szCs w:val="24"/>
        </w:rPr>
        <w:t>m</w:t>
      </w:r>
      <w:r>
        <w:rPr>
          <w:rFonts w:ascii="Calibri" w:eastAsia="Calibri" w:hAnsi="Calibri" w:cs="Calibri"/>
          <w:spacing w:val="2"/>
          <w:w w:val="111"/>
          <w:sz w:val="24"/>
          <w:szCs w:val="24"/>
        </w:rPr>
        <w:t>m</w:t>
      </w:r>
      <w:r>
        <w:rPr>
          <w:rFonts w:ascii="Calibri" w:eastAsia="Calibri" w:hAnsi="Calibri" w:cs="Calibri"/>
          <w:w w:val="111"/>
          <w:sz w:val="24"/>
          <w:szCs w:val="24"/>
        </w:rPr>
        <w:t>en</w:t>
      </w:r>
      <w:r>
        <w:rPr>
          <w:rFonts w:ascii="Calibri" w:eastAsia="Calibri" w:hAnsi="Calibri" w:cs="Calibri"/>
          <w:spacing w:val="1"/>
          <w:w w:val="111"/>
          <w:sz w:val="24"/>
          <w:szCs w:val="24"/>
        </w:rPr>
        <w:t>t</w:t>
      </w:r>
      <w:r>
        <w:rPr>
          <w:rFonts w:ascii="Calibri" w:eastAsia="Calibri" w:hAnsi="Calibri" w:cs="Calibri"/>
          <w:w w:val="111"/>
          <w:sz w:val="24"/>
          <w:szCs w:val="24"/>
        </w:rPr>
        <w:t>s</w:t>
      </w:r>
      <w:r>
        <w:rPr>
          <w:rFonts w:ascii="Calibri" w:eastAsia="Calibri" w:hAnsi="Calibri" w:cs="Calibri"/>
          <w:spacing w:val="-1"/>
          <w:w w:val="111"/>
          <w:sz w:val="24"/>
          <w:szCs w:val="24"/>
        </w:rPr>
        <w:t xml:space="preserve"> </w:t>
      </w:r>
      <w:r>
        <w:rPr>
          <w:rFonts w:ascii="Calibri" w:eastAsia="Calibri" w:hAnsi="Calibri" w:cs="Calibri"/>
          <w:spacing w:val="1"/>
          <w:sz w:val="24"/>
          <w:szCs w:val="24"/>
        </w:rPr>
        <w:t>v</w:t>
      </w:r>
      <w:r>
        <w:rPr>
          <w:rFonts w:ascii="Calibri" w:eastAsia="Calibri" w:hAnsi="Calibri" w:cs="Calibri"/>
          <w:sz w:val="24"/>
          <w:szCs w:val="24"/>
        </w:rPr>
        <w:t>ia</w:t>
      </w:r>
      <w:r>
        <w:rPr>
          <w:rFonts w:ascii="Calibri" w:eastAsia="Calibri" w:hAnsi="Calibri" w:cs="Calibri"/>
          <w:spacing w:val="31"/>
          <w:sz w:val="24"/>
          <w:szCs w:val="24"/>
        </w:rPr>
        <w:t xml:space="preserve"> </w:t>
      </w:r>
      <w:r>
        <w:rPr>
          <w:rFonts w:ascii="Calibri" w:eastAsia="Calibri" w:hAnsi="Calibri" w:cs="Calibri"/>
          <w:spacing w:val="2"/>
          <w:w w:val="115"/>
          <w:sz w:val="24"/>
          <w:szCs w:val="24"/>
        </w:rPr>
        <w:t>C</w:t>
      </w:r>
      <w:r>
        <w:rPr>
          <w:rFonts w:ascii="Calibri" w:eastAsia="Calibri" w:hAnsi="Calibri" w:cs="Calibri"/>
          <w:w w:val="115"/>
          <w:sz w:val="24"/>
          <w:szCs w:val="24"/>
        </w:rPr>
        <w:t>AR</w:t>
      </w:r>
      <w:r>
        <w:rPr>
          <w:rFonts w:ascii="Calibri" w:eastAsia="Calibri" w:hAnsi="Calibri" w:cs="Calibri"/>
          <w:spacing w:val="1"/>
          <w:w w:val="115"/>
          <w:sz w:val="24"/>
          <w:szCs w:val="24"/>
        </w:rPr>
        <w:t>B</w:t>
      </w:r>
      <w:r>
        <w:rPr>
          <w:rFonts w:ascii="Calibri" w:eastAsia="Calibri" w:hAnsi="Calibri" w:cs="Calibri"/>
          <w:w w:val="115"/>
          <w:sz w:val="24"/>
          <w:szCs w:val="24"/>
        </w:rPr>
        <w:t>’s</w:t>
      </w:r>
      <w:r>
        <w:rPr>
          <w:rFonts w:ascii="Calibri" w:eastAsia="Calibri" w:hAnsi="Calibri" w:cs="Calibri"/>
          <w:spacing w:val="10"/>
          <w:w w:val="115"/>
          <w:sz w:val="24"/>
          <w:szCs w:val="24"/>
        </w:rPr>
        <w:t xml:space="preserve"> </w:t>
      </w:r>
      <w:r>
        <w:rPr>
          <w:rFonts w:ascii="Calibri" w:eastAsia="Calibri" w:hAnsi="Calibri" w:cs="Calibri"/>
          <w:spacing w:val="1"/>
          <w:w w:val="115"/>
          <w:sz w:val="24"/>
          <w:szCs w:val="24"/>
        </w:rPr>
        <w:t>p</w:t>
      </w:r>
      <w:r>
        <w:rPr>
          <w:rFonts w:ascii="Calibri" w:eastAsia="Calibri" w:hAnsi="Calibri" w:cs="Calibri"/>
          <w:w w:val="115"/>
          <w:sz w:val="24"/>
          <w:szCs w:val="24"/>
        </w:rPr>
        <w:t>u</w:t>
      </w:r>
      <w:r>
        <w:rPr>
          <w:rFonts w:ascii="Calibri" w:eastAsia="Calibri" w:hAnsi="Calibri" w:cs="Calibri"/>
          <w:spacing w:val="1"/>
          <w:w w:val="115"/>
          <w:sz w:val="24"/>
          <w:szCs w:val="24"/>
        </w:rPr>
        <w:t>b</w:t>
      </w:r>
      <w:r>
        <w:rPr>
          <w:rFonts w:ascii="Calibri" w:eastAsia="Calibri" w:hAnsi="Calibri" w:cs="Calibri"/>
          <w:w w:val="115"/>
          <w:sz w:val="24"/>
          <w:szCs w:val="24"/>
        </w:rPr>
        <w:t>lic</w:t>
      </w:r>
      <w:r>
        <w:rPr>
          <w:rFonts w:ascii="Calibri" w:eastAsia="Calibri" w:hAnsi="Calibri" w:cs="Calibri"/>
          <w:spacing w:val="2"/>
          <w:w w:val="115"/>
          <w:sz w:val="24"/>
          <w:szCs w:val="24"/>
        </w:rPr>
        <w:t xml:space="preserve"> </w:t>
      </w:r>
      <w:r>
        <w:rPr>
          <w:rFonts w:ascii="Calibri" w:eastAsia="Calibri" w:hAnsi="Calibri" w:cs="Calibri"/>
          <w:spacing w:val="1"/>
          <w:w w:val="121"/>
          <w:sz w:val="24"/>
          <w:szCs w:val="24"/>
        </w:rPr>
        <w:t>d</w:t>
      </w:r>
      <w:r>
        <w:rPr>
          <w:rFonts w:ascii="Calibri" w:eastAsia="Calibri" w:hAnsi="Calibri" w:cs="Calibri"/>
          <w:w w:val="115"/>
          <w:sz w:val="24"/>
          <w:szCs w:val="24"/>
        </w:rPr>
        <w:t>ocke</w:t>
      </w:r>
      <w:r>
        <w:rPr>
          <w:rFonts w:ascii="Calibri" w:eastAsia="Calibri" w:hAnsi="Calibri" w:cs="Calibri"/>
          <w:w w:val="94"/>
          <w:sz w:val="24"/>
          <w:szCs w:val="24"/>
        </w:rPr>
        <w:t>t</w:t>
      </w:r>
      <w:r>
        <w:rPr>
          <w:rFonts w:ascii="Calibri" w:eastAsia="Calibri" w:hAnsi="Calibri" w:cs="Calibri"/>
          <w:spacing w:val="7"/>
          <w:sz w:val="24"/>
          <w:szCs w:val="24"/>
        </w:rPr>
        <w:t xml:space="preserve"> </w:t>
      </w:r>
      <w:r>
        <w:rPr>
          <w:rFonts w:ascii="Calibri" w:eastAsia="Calibri" w:hAnsi="Calibri" w:cs="Calibri"/>
          <w:spacing w:val="-1"/>
          <w:w w:val="108"/>
          <w:sz w:val="24"/>
          <w:szCs w:val="24"/>
        </w:rPr>
        <w:t>w</w:t>
      </w:r>
      <w:r>
        <w:rPr>
          <w:rFonts w:ascii="Calibri" w:eastAsia="Calibri" w:hAnsi="Calibri" w:cs="Calibri"/>
          <w:w w:val="108"/>
          <w:sz w:val="24"/>
          <w:szCs w:val="24"/>
        </w:rPr>
        <w:t>e</w:t>
      </w:r>
      <w:r>
        <w:rPr>
          <w:rFonts w:ascii="Calibri" w:eastAsia="Calibri" w:hAnsi="Calibri" w:cs="Calibri"/>
          <w:w w:val="121"/>
          <w:sz w:val="24"/>
          <w:szCs w:val="24"/>
        </w:rPr>
        <w:t xml:space="preserve">b </w:t>
      </w:r>
      <w:r>
        <w:rPr>
          <w:rFonts w:ascii="Calibri" w:eastAsia="Calibri" w:hAnsi="Calibri" w:cs="Calibri"/>
          <w:spacing w:val="1"/>
          <w:w w:val="118"/>
          <w:sz w:val="24"/>
          <w:szCs w:val="24"/>
        </w:rPr>
        <w:t>p</w:t>
      </w:r>
      <w:r>
        <w:rPr>
          <w:rFonts w:ascii="Calibri" w:eastAsia="Calibri" w:hAnsi="Calibri" w:cs="Calibri"/>
          <w:spacing w:val="-1"/>
          <w:w w:val="118"/>
          <w:sz w:val="24"/>
          <w:szCs w:val="24"/>
        </w:rPr>
        <w:t>a</w:t>
      </w:r>
      <w:r>
        <w:rPr>
          <w:rFonts w:ascii="Calibri" w:eastAsia="Calibri" w:hAnsi="Calibri" w:cs="Calibri"/>
          <w:w w:val="118"/>
          <w:sz w:val="24"/>
          <w:szCs w:val="24"/>
        </w:rPr>
        <w:t>ge,</w:t>
      </w:r>
      <w:r>
        <w:rPr>
          <w:rFonts w:ascii="Calibri" w:eastAsia="Calibri" w:hAnsi="Calibri" w:cs="Calibri"/>
          <w:spacing w:val="-3"/>
          <w:w w:val="118"/>
          <w:sz w:val="24"/>
          <w:szCs w:val="24"/>
        </w:rPr>
        <w:t xml:space="preserve"> </w:t>
      </w:r>
      <w:hyperlink r:id="rId13">
        <w:r>
          <w:rPr>
            <w:rFonts w:ascii="Calibri" w:eastAsia="Calibri" w:hAnsi="Calibri" w:cs="Calibri"/>
            <w:color w:val="1D79A7"/>
            <w:spacing w:val="-1"/>
            <w:w w:val="106"/>
            <w:sz w:val="25"/>
            <w:szCs w:val="25"/>
          </w:rPr>
          <w:t>h</w:t>
        </w:r>
        <w:r>
          <w:rPr>
            <w:rFonts w:ascii="Calibri" w:eastAsia="Calibri" w:hAnsi="Calibri" w:cs="Calibri"/>
            <w:color w:val="1D79A7"/>
            <w:spacing w:val="1"/>
            <w:w w:val="91"/>
            <w:sz w:val="25"/>
            <w:szCs w:val="25"/>
          </w:rPr>
          <w:t>tt</w:t>
        </w:r>
        <w:r>
          <w:rPr>
            <w:rFonts w:ascii="Calibri" w:eastAsia="Calibri" w:hAnsi="Calibri" w:cs="Calibri"/>
            <w:color w:val="1D79A7"/>
            <w:spacing w:val="1"/>
            <w:w w:val="116"/>
            <w:sz w:val="25"/>
            <w:szCs w:val="25"/>
          </w:rPr>
          <w:t>p</w:t>
        </w:r>
        <w:r>
          <w:rPr>
            <w:rFonts w:ascii="Calibri" w:eastAsia="Calibri" w:hAnsi="Calibri" w:cs="Calibri"/>
            <w:color w:val="1D79A7"/>
            <w:spacing w:val="-1"/>
            <w:w w:val="108"/>
            <w:sz w:val="25"/>
            <w:szCs w:val="25"/>
          </w:rPr>
          <w:t>s</w:t>
        </w:r>
        <w:r>
          <w:rPr>
            <w:rFonts w:ascii="Calibri" w:eastAsia="Calibri" w:hAnsi="Calibri" w:cs="Calibri"/>
            <w:color w:val="1D79A7"/>
            <w:w w:val="97"/>
            <w:sz w:val="25"/>
            <w:szCs w:val="25"/>
          </w:rPr>
          <w:t>://</w:t>
        </w:r>
        <w:r>
          <w:rPr>
            <w:rFonts w:ascii="Calibri" w:eastAsia="Calibri" w:hAnsi="Calibri" w:cs="Calibri"/>
            <w:color w:val="1D79A7"/>
            <w:spacing w:val="1"/>
            <w:w w:val="97"/>
            <w:sz w:val="25"/>
            <w:szCs w:val="25"/>
          </w:rPr>
          <w:t>w</w:t>
        </w:r>
        <w:r>
          <w:rPr>
            <w:rFonts w:ascii="Calibri" w:eastAsia="Calibri" w:hAnsi="Calibri" w:cs="Calibri"/>
            <w:color w:val="1D79A7"/>
            <w:spacing w:val="1"/>
            <w:sz w:val="25"/>
            <w:szCs w:val="25"/>
          </w:rPr>
          <w:t>w</w:t>
        </w:r>
        <w:r>
          <w:rPr>
            <w:rFonts w:ascii="Calibri" w:eastAsia="Calibri" w:hAnsi="Calibri" w:cs="Calibri"/>
            <w:color w:val="1D79A7"/>
            <w:w w:val="106"/>
            <w:sz w:val="25"/>
            <w:szCs w:val="25"/>
          </w:rPr>
          <w:t>2.</w:t>
        </w:r>
        <w:r>
          <w:rPr>
            <w:rFonts w:ascii="Calibri" w:eastAsia="Calibri" w:hAnsi="Calibri" w:cs="Calibri"/>
            <w:color w:val="1D79A7"/>
            <w:spacing w:val="-1"/>
            <w:w w:val="106"/>
            <w:sz w:val="25"/>
            <w:szCs w:val="25"/>
          </w:rPr>
          <w:t>a</w:t>
        </w:r>
        <w:r>
          <w:rPr>
            <w:rFonts w:ascii="Calibri" w:eastAsia="Calibri" w:hAnsi="Calibri" w:cs="Calibri"/>
            <w:color w:val="1D79A7"/>
            <w:w w:val="109"/>
            <w:sz w:val="25"/>
            <w:szCs w:val="25"/>
          </w:rPr>
          <w:t>r</w:t>
        </w:r>
        <w:r>
          <w:rPr>
            <w:rFonts w:ascii="Calibri" w:eastAsia="Calibri" w:hAnsi="Calibri" w:cs="Calibri"/>
            <w:color w:val="1D79A7"/>
            <w:spacing w:val="-2"/>
            <w:w w:val="109"/>
            <w:sz w:val="25"/>
            <w:szCs w:val="25"/>
          </w:rPr>
          <w:t>b</w:t>
        </w:r>
        <w:r>
          <w:rPr>
            <w:rFonts w:ascii="Calibri" w:eastAsia="Calibri" w:hAnsi="Calibri" w:cs="Calibri"/>
            <w:color w:val="1D79A7"/>
            <w:w w:val="107"/>
            <w:sz w:val="25"/>
            <w:szCs w:val="25"/>
          </w:rPr>
          <w:t>.c</w:t>
        </w:r>
        <w:r>
          <w:rPr>
            <w:rFonts w:ascii="Calibri" w:eastAsia="Calibri" w:hAnsi="Calibri" w:cs="Calibri"/>
            <w:color w:val="1D79A7"/>
            <w:spacing w:val="-1"/>
            <w:w w:val="107"/>
            <w:sz w:val="25"/>
            <w:szCs w:val="25"/>
          </w:rPr>
          <w:t>a</w:t>
        </w:r>
        <w:r>
          <w:rPr>
            <w:rFonts w:ascii="Calibri" w:eastAsia="Calibri" w:hAnsi="Calibri" w:cs="Calibri"/>
            <w:color w:val="1D79A7"/>
            <w:w w:val="118"/>
            <w:sz w:val="25"/>
            <w:szCs w:val="25"/>
          </w:rPr>
          <w:t>.g</w:t>
        </w:r>
        <w:r>
          <w:rPr>
            <w:rFonts w:ascii="Calibri" w:eastAsia="Calibri" w:hAnsi="Calibri" w:cs="Calibri"/>
            <w:color w:val="1D79A7"/>
            <w:w w:val="111"/>
            <w:sz w:val="25"/>
            <w:szCs w:val="25"/>
          </w:rPr>
          <w:t>o</w:t>
        </w:r>
        <w:r>
          <w:rPr>
            <w:rFonts w:ascii="Calibri" w:eastAsia="Calibri" w:hAnsi="Calibri" w:cs="Calibri"/>
            <w:color w:val="1D79A7"/>
            <w:spacing w:val="1"/>
            <w:w w:val="103"/>
            <w:sz w:val="25"/>
            <w:szCs w:val="25"/>
          </w:rPr>
          <w:t>v</w:t>
        </w:r>
        <w:r>
          <w:rPr>
            <w:rFonts w:ascii="Calibri" w:eastAsia="Calibri" w:hAnsi="Calibri" w:cs="Calibri"/>
            <w:color w:val="1D79A7"/>
            <w:w w:val="105"/>
            <w:sz w:val="25"/>
            <w:szCs w:val="25"/>
          </w:rPr>
          <w:t>/</w:t>
        </w:r>
        <w:r>
          <w:rPr>
            <w:rFonts w:ascii="Calibri" w:eastAsia="Calibri" w:hAnsi="Calibri" w:cs="Calibri"/>
            <w:color w:val="1D79A7"/>
            <w:spacing w:val="1"/>
            <w:w w:val="105"/>
            <w:sz w:val="25"/>
            <w:szCs w:val="25"/>
          </w:rPr>
          <w:t>p</w:t>
        </w:r>
        <w:r>
          <w:rPr>
            <w:rFonts w:ascii="Calibri" w:eastAsia="Calibri" w:hAnsi="Calibri" w:cs="Calibri"/>
            <w:color w:val="1D79A7"/>
            <w:w w:val="106"/>
            <w:sz w:val="25"/>
            <w:szCs w:val="25"/>
          </w:rPr>
          <w:t>u</w:t>
        </w:r>
        <w:r>
          <w:rPr>
            <w:rFonts w:ascii="Calibri" w:eastAsia="Calibri" w:hAnsi="Calibri" w:cs="Calibri"/>
            <w:color w:val="1D79A7"/>
            <w:spacing w:val="1"/>
            <w:w w:val="116"/>
            <w:sz w:val="25"/>
            <w:szCs w:val="25"/>
          </w:rPr>
          <w:t>b</w:t>
        </w:r>
        <w:r>
          <w:rPr>
            <w:rFonts w:ascii="Calibri" w:eastAsia="Calibri" w:hAnsi="Calibri" w:cs="Calibri"/>
            <w:color w:val="1D79A7"/>
            <w:w w:val="105"/>
            <w:sz w:val="25"/>
            <w:szCs w:val="25"/>
          </w:rPr>
          <w:t>l</w:t>
        </w:r>
        <w:r>
          <w:rPr>
            <w:rFonts w:ascii="Calibri" w:eastAsia="Calibri" w:hAnsi="Calibri" w:cs="Calibri"/>
            <w:color w:val="1D79A7"/>
            <w:w w:val="107"/>
            <w:sz w:val="25"/>
            <w:szCs w:val="25"/>
          </w:rPr>
          <w:t>ic-</w:t>
        </w:r>
        <w:r>
          <w:rPr>
            <w:rFonts w:ascii="Calibri" w:eastAsia="Calibri" w:hAnsi="Calibri" w:cs="Calibri"/>
            <w:color w:val="1D79A7"/>
            <w:w w:val="113"/>
            <w:sz w:val="25"/>
            <w:szCs w:val="25"/>
          </w:rPr>
          <w:t>c</w:t>
        </w:r>
        <w:r>
          <w:rPr>
            <w:rFonts w:ascii="Calibri" w:eastAsia="Calibri" w:hAnsi="Calibri" w:cs="Calibri"/>
            <w:color w:val="1D79A7"/>
            <w:w w:val="108"/>
            <w:sz w:val="25"/>
            <w:szCs w:val="25"/>
          </w:rPr>
          <w:t>o</w:t>
        </w:r>
        <w:r>
          <w:rPr>
            <w:rFonts w:ascii="Calibri" w:eastAsia="Calibri" w:hAnsi="Calibri" w:cs="Calibri"/>
            <w:color w:val="1D79A7"/>
            <w:spacing w:val="-1"/>
            <w:w w:val="108"/>
            <w:sz w:val="25"/>
            <w:szCs w:val="25"/>
          </w:rPr>
          <w:t>m</w:t>
        </w:r>
        <w:r>
          <w:rPr>
            <w:rFonts w:ascii="Calibri" w:eastAsia="Calibri" w:hAnsi="Calibri" w:cs="Calibri"/>
            <w:color w:val="1D79A7"/>
            <w:spacing w:val="2"/>
            <w:w w:val="106"/>
            <w:sz w:val="25"/>
            <w:szCs w:val="25"/>
          </w:rPr>
          <w:t>m</w:t>
        </w:r>
        <w:r>
          <w:rPr>
            <w:rFonts w:ascii="Calibri" w:eastAsia="Calibri" w:hAnsi="Calibri" w:cs="Calibri"/>
            <w:color w:val="1D79A7"/>
            <w:w w:val="110"/>
            <w:sz w:val="25"/>
            <w:szCs w:val="25"/>
          </w:rPr>
          <w:t>e</w:t>
        </w:r>
        <w:r>
          <w:rPr>
            <w:rFonts w:ascii="Calibri" w:eastAsia="Calibri" w:hAnsi="Calibri" w:cs="Calibri"/>
            <w:color w:val="1D79A7"/>
            <w:sz w:val="25"/>
            <w:szCs w:val="25"/>
          </w:rPr>
          <w:t>n</w:t>
        </w:r>
        <w:r>
          <w:rPr>
            <w:rFonts w:ascii="Calibri" w:eastAsia="Calibri" w:hAnsi="Calibri" w:cs="Calibri"/>
            <w:color w:val="1D79A7"/>
            <w:spacing w:val="1"/>
            <w:sz w:val="25"/>
            <w:szCs w:val="25"/>
          </w:rPr>
          <w:t>t</w:t>
        </w:r>
        <w:r>
          <w:rPr>
            <w:rFonts w:ascii="Calibri" w:eastAsia="Calibri" w:hAnsi="Calibri" w:cs="Calibri"/>
            <w:color w:val="1D79A7"/>
            <w:spacing w:val="-1"/>
            <w:w w:val="108"/>
            <w:sz w:val="25"/>
            <w:szCs w:val="25"/>
          </w:rPr>
          <w:t>s</w:t>
        </w:r>
        <w:r>
          <w:rPr>
            <w:rFonts w:ascii="Calibri" w:eastAsia="Calibri" w:hAnsi="Calibri" w:cs="Calibri"/>
            <w:color w:val="1D79A7"/>
            <w:w w:val="92"/>
            <w:sz w:val="25"/>
            <w:szCs w:val="25"/>
          </w:rPr>
          <w:t>/</w:t>
        </w:r>
        <w:r>
          <w:rPr>
            <w:rFonts w:ascii="Calibri" w:eastAsia="Calibri" w:hAnsi="Calibri" w:cs="Calibri"/>
            <w:color w:val="1D79A7"/>
            <w:spacing w:val="1"/>
            <w:w w:val="116"/>
            <w:sz w:val="25"/>
            <w:szCs w:val="25"/>
          </w:rPr>
          <w:t>p</w:t>
        </w:r>
        <w:r>
          <w:rPr>
            <w:rFonts w:ascii="Calibri" w:eastAsia="Calibri" w:hAnsi="Calibri" w:cs="Calibri"/>
            <w:color w:val="1D79A7"/>
            <w:w w:val="111"/>
            <w:sz w:val="25"/>
            <w:szCs w:val="25"/>
          </w:rPr>
          <w:t>u</w:t>
        </w:r>
        <w:r>
          <w:rPr>
            <w:rFonts w:ascii="Calibri" w:eastAsia="Calibri" w:hAnsi="Calibri" w:cs="Calibri"/>
            <w:color w:val="1D79A7"/>
            <w:spacing w:val="1"/>
            <w:w w:val="111"/>
            <w:sz w:val="25"/>
            <w:szCs w:val="25"/>
          </w:rPr>
          <w:t>b</w:t>
        </w:r>
        <w:r>
          <w:rPr>
            <w:rFonts w:ascii="Calibri" w:eastAsia="Calibri" w:hAnsi="Calibri" w:cs="Calibri"/>
            <w:color w:val="1D79A7"/>
            <w:w w:val="105"/>
            <w:sz w:val="25"/>
            <w:szCs w:val="25"/>
          </w:rPr>
          <w:t>l</w:t>
        </w:r>
        <w:r>
          <w:rPr>
            <w:rFonts w:ascii="Calibri" w:eastAsia="Calibri" w:hAnsi="Calibri" w:cs="Calibri"/>
            <w:color w:val="1D79A7"/>
            <w:w w:val="104"/>
            <w:sz w:val="25"/>
            <w:szCs w:val="25"/>
          </w:rPr>
          <w:t>i</w:t>
        </w:r>
        <w:r>
          <w:rPr>
            <w:rFonts w:ascii="Calibri" w:eastAsia="Calibri" w:hAnsi="Calibri" w:cs="Calibri"/>
            <w:color w:val="1D79A7"/>
            <w:w w:val="113"/>
            <w:sz w:val="25"/>
            <w:szCs w:val="25"/>
          </w:rPr>
          <w:t>c</w:t>
        </w:r>
        <w:r>
          <w:rPr>
            <w:rFonts w:ascii="Calibri" w:eastAsia="Calibri" w:hAnsi="Calibri" w:cs="Calibri"/>
            <w:color w:val="1D79A7"/>
            <w:sz w:val="25"/>
            <w:szCs w:val="25"/>
          </w:rPr>
          <w:t>-</w:t>
        </w:r>
        <w:r>
          <w:rPr>
            <w:rFonts w:ascii="Calibri" w:eastAsia="Calibri" w:hAnsi="Calibri" w:cs="Calibri"/>
            <w:color w:val="1D79A7"/>
            <w:w w:val="113"/>
            <w:sz w:val="25"/>
            <w:szCs w:val="25"/>
          </w:rPr>
          <w:t>c</w:t>
        </w:r>
        <w:r>
          <w:rPr>
            <w:rFonts w:ascii="Calibri" w:eastAsia="Calibri" w:hAnsi="Calibri" w:cs="Calibri"/>
            <w:color w:val="1D79A7"/>
            <w:w w:val="111"/>
            <w:sz w:val="25"/>
            <w:szCs w:val="25"/>
          </w:rPr>
          <w:t>o</w:t>
        </w:r>
        <w:r>
          <w:rPr>
            <w:rFonts w:ascii="Calibri" w:eastAsia="Calibri" w:hAnsi="Calibri" w:cs="Calibri"/>
            <w:color w:val="1D79A7"/>
            <w:spacing w:val="-1"/>
            <w:w w:val="107"/>
            <w:sz w:val="25"/>
            <w:szCs w:val="25"/>
          </w:rPr>
          <w:t>mm</w:t>
        </w:r>
        <w:r>
          <w:rPr>
            <w:rFonts w:ascii="Calibri" w:eastAsia="Calibri" w:hAnsi="Calibri" w:cs="Calibri"/>
            <w:color w:val="1D79A7"/>
            <w:w w:val="107"/>
            <w:sz w:val="25"/>
            <w:szCs w:val="25"/>
          </w:rPr>
          <w:t>e</w:t>
        </w:r>
        <w:r>
          <w:rPr>
            <w:rFonts w:ascii="Calibri" w:eastAsia="Calibri" w:hAnsi="Calibri" w:cs="Calibri"/>
            <w:color w:val="1D79A7"/>
            <w:w w:val="106"/>
            <w:sz w:val="25"/>
            <w:szCs w:val="25"/>
          </w:rPr>
          <w:t>n</w:t>
        </w:r>
        <w:r>
          <w:rPr>
            <w:rFonts w:ascii="Calibri" w:eastAsia="Calibri" w:hAnsi="Calibri" w:cs="Calibri"/>
            <w:color w:val="1D79A7"/>
            <w:spacing w:val="1"/>
            <w:w w:val="91"/>
            <w:sz w:val="25"/>
            <w:szCs w:val="25"/>
          </w:rPr>
          <w:t>t</w:t>
        </w:r>
        <w:r>
          <w:rPr>
            <w:rFonts w:ascii="Calibri" w:eastAsia="Calibri" w:hAnsi="Calibri" w:cs="Calibri"/>
            <w:color w:val="1D79A7"/>
            <w:spacing w:val="2"/>
            <w:sz w:val="25"/>
            <w:szCs w:val="25"/>
          </w:rPr>
          <w:t>-</w:t>
        </w:r>
        <w:r>
          <w:rPr>
            <w:rFonts w:ascii="Calibri" w:eastAsia="Calibri" w:hAnsi="Calibri" w:cs="Calibri"/>
            <w:color w:val="1D79A7"/>
            <w:w w:val="99"/>
            <w:sz w:val="25"/>
            <w:szCs w:val="25"/>
          </w:rPr>
          <w:t>r</w:t>
        </w:r>
        <w:r>
          <w:rPr>
            <w:rFonts w:ascii="Calibri" w:eastAsia="Calibri" w:hAnsi="Calibri" w:cs="Calibri"/>
            <w:color w:val="1D79A7"/>
            <w:w w:val="113"/>
            <w:sz w:val="25"/>
            <w:szCs w:val="25"/>
          </w:rPr>
          <w:t>e</w:t>
        </w:r>
        <w:r>
          <w:rPr>
            <w:rFonts w:ascii="Calibri" w:eastAsia="Calibri" w:hAnsi="Calibri" w:cs="Calibri"/>
            <w:color w:val="1D79A7"/>
            <w:spacing w:val="1"/>
            <w:w w:val="113"/>
            <w:sz w:val="25"/>
            <w:szCs w:val="25"/>
          </w:rPr>
          <w:t>q</w:t>
        </w:r>
        <w:r>
          <w:rPr>
            <w:rFonts w:ascii="Calibri" w:eastAsia="Calibri" w:hAnsi="Calibri" w:cs="Calibri"/>
            <w:color w:val="1D79A7"/>
            <w:w w:val="106"/>
            <w:sz w:val="25"/>
            <w:szCs w:val="25"/>
          </w:rPr>
          <w:t>u</w:t>
        </w:r>
        <w:r>
          <w:rPr>
            <w:rFonts w:ascii="Calibri" w:eastAsia="Calibri" w:hAnsi="Calibri" w:cs="Calibri"/>
            <w:color w:val="1D79A7"/>
            <w:w w:val="109"/>
            <w:sz w:val="25"/>
            <w:szCs w:val="25"/>
          </w:rPr>
          <w:t>e</w:t>
        </w:r>
        <w:r>
          <w:rPr>
            <w:rFonts w:ascii="Calibri" w:eastAsia="Calibri" w:hAnsi="Calibri" w:cs="Calibri"/>
            <w:color w:val="1D79A7"/>
            <w:spacing w:val="-1"/>
            <w:w w:val="109"/>
            <w:sz w:val="25"/>
            <w:szCs w:val="25"/>
          </w:rPr>
          <w:t>s</w:t>
        </w:r>
        <w:r>
          <w:rPr>
            <w:rFonts w:ascii="Calibri" w:eastAsia="Calibri" w:hAnsi="Calibri" w:cs="Calibri"/>
            <w:color w:val="1D79A7"/>
            <w:spacing w:val="1"/>
            <w:w w:val="91"/>
            <w:sz w:val="25"/>
            <w:szCs w:val="25"/>
          </w:rPr>
          <w:t>t</w:t>
        </w:r>
        <w:r>
          <w:rPr>
            <w:rFonts w:ascii="Calibri" w:eastAsia="Calibri" w:hAnsi="Calibri" w:cs="Calibri"/>
            <w:color w:val="1D79A7"/>
            <w:sz w:val="25"/>
            <w:szCs w:val="25"/>
          </w:rPr>
          <w:t>-</w:t>
        </w:r>
        <w:r>
          <w:rPr>
            <w:rFonts w:ascii="Calibri" w:eastAsia="Calibri" w:hAnsi="Calibri" w:cs="Calibri"/>
            <w:color w:val="1D79A7"/>
            <w:w w:val="104"/>
            <w:sz w:val="25"/>
            <w:szCs w:val="25"/>
          </w:rPr>
          <w:t>i</w:t>
        </w:r>
        <w:r>
          <w:rPr>
            <w:rFonts w:ascii="Calibri" w:eastAsia="Calibri" w:hAnsi="Calibri" w:cs="Calibri"/>
            <w:color w:val="1D79A7"/>
            <w:w w:val="101"/>
            <w:sz w:val="25"/>
            <w:szCs w:val="25"/>
          </w:rPr>
          <w:t>n</w:t>
        </w:r>
        <w:r>
          <w:rPr>
            <w:rFonts w:ascii="Calibri" w:eastAsia="Calibri" w:hAnsi="Calibri" w:cs="Calibri"/>
            <w:color w:val="1D79A7"/>
            <w:spacing w:val="1"/>
            <w:w w:val="101"/>
            <w:sz w:val="25"/>
            <w:szCs w:val="25"/>
          </w:rPr>
          <w:t>f</w:t>
        </w:r>
        <w:r>
          <w:rPr>
            <w:rFonts w:ascii="Calibri" w:eastAsia="Calibri" w:hAnsi="Calibri" w:cs="Calibri"/>
            <w:color w:val="1D79A7"/>
            <w:w w:val="106"/>
            <w:sz w:val="25"/>
            <w:szCs w:val="25"/>
          </w:rPr>
          <w:t>or</w:t>
        </w:r>
        <w:r>
          <w:rPr>
            <w:rFonts w:ascii="Calibri" w:eastAsia="Calibri" w:hAnsi="Calibri" w:cs="Calibri"/>
            <w:color w:val="1D79A7"/>
            <w:spacing w:val="-1"/>
            <w:w w:val="106"/>
            <w:sz w:val="25"/>
            <w:szCs w:val="25"/>
          </w:rPr>
          <w:t>m</w:t>
        </w:r>
        <w:r>
          <w:rPr>
            <w:rFonts w:ascii="Calibri" w:eastAsia="Calibri" w:hAnsi="Calibri" w:cs="Calibri"/>
            <w:color w:val="1D79A7"/>
            <w:spacing w:val="-1"/>
            <w:w w:val="107"/>
            <w:sz w:val="25"/>
            <w:szCs w:val="25"/>
          </w:rPr>
          <w:t>a</w:t>
        </w:r>
        <w:r>
          <w:rPr>
            <w:rFonts w:ascii="Calibri" w:eastAsia="Calibri" w:hAnsi="Calibri" w:cs="Calibri"/>
            <w:color w:val="1D79A7"/>
            <w:spacing w:val="1"/>
            <w:w w:val="91"/>
            <w:sz w:val="25"/>
            <w:szCs w:val="25"/>
          </w:rPr>
          <w:t>t</w:t>
        </w:r>
        <w:r>
          <w:rPr>
            <w:rFonts w:ascii="Calibri" w:eastAsia="Calibri" w:hAnsi="Calibri" w:cs="Calibri"/>
            <w:color w:val="1D79A7"/>
            <w:w w:val="104"/>
            <w:sz w:val="25"/>
            <w:szCs w:val="25"/>
          </w:rPr>
          <w:t>i</w:t>
        </w:r>
        <w:r>
          <w:rPr>
            <w:rFonts w:ascii="Calibri" w:eastAsia="Calibri" w:hAnsi="Calibri" w:cs="Calibri"/>
            <w:color w:val="1D79A7"/>
            <w:w w:val="108"/>
            <w:sz w:val="25"/>
            <w:szCs w:val="25"/>
          </w:rPr>
          <w:t>on</w:t>
        </w:r>
        <w:r>
          <w:rPr>
            <w:rFonts w:ascii="Calibri" w:eastAsia="Calibri" w:hAnsi="Calibri" w:cs="Calibri"/>
            <w:color w:val="1D79A7"/>
            <w:sz w:val="25"/>
            <w:szCs w:val="25"/>
          </w:rPr>
          <w:t>-</w:t>
        </w:r>
      </w:hyperlink>
      <w:r>
        <w:rPr>
          <w:rFonts w:ascii="Calibri" w:eastAsia="Calibri" w:hAnsi="Calibri" w:cs="Calibri"/>
          <w:color w:val="1D79A7"/>
          <w:sz w:val="25"/>
          <w:szCs w:val="25"/>
        </w:rPr>
        <w:t xml:space="preserve"> </w:t>
      </w:r>
      <w:hyperlink r:id="rId14">
        <w:r>
          <w:rPr>
            <w:rFonts w:ascii="Calibri" w:eastAsia="Calibri" w:hAnsi="Calibri" w:cs="Calibri"/>
            <w:color w:val="1D79A7"/>
            <w:spacing w:val="1"/>
            <w:w w:val="116"/>
            <w:sz w:val="25"/>
            <w:szCs w:val="25"/>
          </w:rPr>
          <w:t>d</w:t>
        </w:r>
        <w:r>
          <w:rPr>
            <w:rFonts w:ascii="Calibri" w:eastAsia="Calibri" w:hAnsi="Calibri" w:cs="Calibri"/>
            <w:color w:val="1D79A7"/>
            <w:w w:val="107"/>
            <w:sz w:val="25"/>
            <w:szCs w:val="25"/>
          </w:rPr>
          <w:t>e</w:t>
        </w:r>
        <w:r>
          <w:rPr>
            <w:rFonts w:ascii="Calibri" w:eastAsia="Calibri" w:hAnsi="Calibri" w:cs="Calibri"/>
            <w:color w:val="1D79A7"/>
            <w:spacing w:val="1"/>
            <w:w w:val="107"/>
            <w:sz w:val="25"/>
            <w:szCs w:val="25"/>
          </w:rPr>
          <w:t>v</w:t>
        </w:r>
        <w:r>
          <w:rPr>
            <w:rFonts w:ascii="Calibri" w:eastAsia="Calibri" w:hAnsi="Calibri" w:cs="Calibri"/>
            <w:color w:val="1D79A7"/>
            <w:w w:val="109"/>
            <w:sz w:val="25"/>
            <w:szCs w:val="25"/>
          </w:rPr>
          <w:t>elo</w:t>
        </w:r>
        <w:r>
          <w:rPr>
            <w:rFonts w:ascii="Calibri" w:eastAsia="Calibri" w:hAnsi="Calibri" w:cs="Calibri"/>
            <w:color w:val="1D79A7"/>
            <w:spacing w:val="1"/>
            <w:w w:val="116"/>
            <w:sz w:val="25"/>
            <w:szCs w:val="25"/>
          </w:rPr>
          <w:t>p</w:t>
        </w:r>
        <w:r>
          <w:rPr>
            <w:rFonts w:ascii="Calibri" w:eastAsia="Calibri" w:hAnsi="Calibri" w:cs="Calibri"/>
            <w:color w:val="1D79A7"/>
            <w:spacing w:val="-1"/>
            <w:w w:val="106"/>
            <w:sz w:val="25"/>
            <w:szCs w:val="25"/>
          </w:rPr>
          <w:t>m</w:t>
        </w:r>
        <w:r>
          <w:rPr>
            <w:rFonts w:ascii="Calibri" w:eastAsia="Calibri" w:hAnsi="Calibri" w:cs="Calibri"/>
            <w:color w:val="1D79A7"/>
            <w:w w:val="108"/>
            <w:sz w:val="25"/>
            <w:szCs w:val="25"/>
          </w:rPr>
          <w:t>en</w:t>
        </w:r>
        <w:r>
          <w:rPr>
            <w:rFonts w:ascii="Calibri" w:eastAsia="Calibri" w:hAnsi="Calibri" w:cs="Calibri"/>
            <w:color w:val="1D79A7"/>
            <w:spacing w:val="1"/>
            <w:w w:val="91"/>
            <w:sz w:val="25"/>
            <w:szCs w:val="25"/>
          </w:rPr>
          <w:t>t</w:t>
        </w:r>
        <w:r>
          <w:rPr>
            <w:rFonts w:ascii="Calibri" w:eastAsia="Calibri" w:hAnsi="Calibri" w:cs="Calibri"/>
            <w:color w:val="1D79A7"/>
            <w:sz w:val="25"/>
            <w:szCs w:val="25"/>
          </w:rPr>
          <w:t>-</w:t>
        </w:r>
        <w:r>
          <w:rPr>
            <w:rFonts w:ascii="Calibri" w:eastAsia="Calibri" w:hAnsi="Calibri" w:cs="Calibri"/>
            <w:color w:val="1D79A7"/>
            <w:w w:val="113"/>
            <w:sz w:val="25"/>
            <w:szCs w:val="25"/>
          </w:rPr>
          <w:t>c</w:t>
        </w:r>
        <w:r>
          <w:rPr>
            <w:rFonts w:ascii="Calibri" w:eastAsia="Calibri" w:hAnsi="Calibri" w:cs="Calibri"/>
            <w:color w:val="1D79A7"/>
            <w:w w:val="110"/>
            <w:sz w:val="25"/>
            <w:szCs w:val="25"/>
          </w:rPr>
          <w:t>once</w:t>
        </w:r>
        <w:r>
          <w:rPr>
            <w:rFonts w:ascii="Calibri" w:eastAsia="Calibri" w:hAnsi="Calibri" w:cs="Calibri"/>
            <w:color w:val="1D79A7"/>
            <w:spacing w:val="1"/>
            <w:w w:val="116"/>
            <w:sz w:val="25"/>
            <w:szCs w:val="25"/>
          </w:rPr>
          <w:t>p</w:t>
        </w:r>
        <w:r>
          <w:rPr>
            <w:rFonts w:ascii="Calibri" w:eastAsia="Calibri" w:hAnsi="Calibri" w:cs="Calibri"/>
            <w:color w:val="1D79A7"/>
            <w:spacing w:val="-2"/>
            <w:w w:val="91"/>
            <w:sz w:val="25"/>
            <w:szCs w:val="25"/>
          </w:rPr>
          <w:t>t</w:t>
        </w:r>
        <w:r>
          <w:rPr>
            <w:rFonts w:ascii="Calibri" w:eastAsia="Calibri" w:hAnsi="Calibri" w:cs="Calibri"/>
            <w:color w:val="1D79A7"/>
            <w:sz w:val="25"/>
            <w:szCs w:val="25"/>
          </w:rPr>
          <w:t>-</w:t>
        </w:r>
        <w:r>
          <w:rPr>
            <w:rFonts w:ascii="Calibri" w:eastAsia="Calibri" w:hAnsi="Calibri" w:cs="Calibri"/>
            <w:color w:val="1D79A7"/>
            <w:w w:val="106"/>
            <w:sz w:val="25"/>
            <w:szCs w:val="25"/>
          </w:rPr>
          <w:t>u</w:t>
        </w:r>
        <w:r>
          <w:rPr>
            <w:rFonts w:ascii="Calibri" w:eastAsia="Calibri" w:hAnsi="Calibri" w:cs="Calibri"/>
            <w:color w:val="1D79A7"/>
            <w:spacing w:val="-1"/>
            <w:w w:val="109"/>
            <w:sz w:val="25"/>
            <w:szCs w:val="25"/>
          </w:rPr>
          <w:t>s</w:t>
        </w:r>
        <w:r>
          <w:rPr>
            <w:rFonts w:ascii="Calibri" w:eastAsia="Calibri" w:hAnsi="Calibri" w:cs="Calibri"/>
            <w:color w:val="1D79A7"/>
            <w:w w:val="109"/>
            <w:sz w:val="25"/>
            <w:szCs w:val="25"/>
          </w:rPr>
          <w:t>e</w:t>
        </w:r>
        <w:r>
          <w:rPr>
            <w:rFonts w:ascii="Calibri" w:eastAsia="Calibri" w:hAnsi="Calibri" w:cs="Calibri"/>
            <w:color w:val="1D79A7"/>
            <w:spacing w:val="1"/>
            <w:w w:val="116"/>
            <w:sz w:val="25"/>
            <w:szCs w:val="25"/>
          </w:rPr>
          <w:t>d</w:t>
        </w:r>
        <w:r>
          <w:rPr>
            <w:rFonts w:ascii="Calibri" w:eastAsia="Calibri" w:hAnsi="Calibri" w:cs="Calibri"/>
            <w:color w:val="1D79A7"/>
            <w:w w:val="95"/>
            <w:sz w:val="25"/>
            <w:szCs w:val="25"/>
          </w:rPr>
          <w:t>-</w:t>
        </w:r>
        <w:r>
          <w:rPr>
            <w:rFonts w:ascii="Calibri" w:eastAsia="Calibri" w:hAnsi="Calibri" w:cs="Calibri"/>
            <w:color w:val="1D79A7"/>
            <w:spacing w:val="1"/>
            <w:w w:val="95"/>
            <w:sz w:val="25"/>
            <w:szCs w:val="25"/>
          </w:rPr>
          <w:t>t</w:t>
        </w:r>
        <w:r>
          <w:rPr>
            <w:rFonts w:ascii="Calibri" w:eastAsia="Calibri" w:hAnsi="Calibri" w:cs="Calibri"/>
            <w:color w:val="1D79A7"/>
            <w:w w:val="103"/>
            <w:sz w:val="25"/>
            <w:szCs w:val="25"/>
          </w:rPr>
          <w:t>ru</w:t>
        </w:r>
        <w:r>
          <w:rPr>
            <w:rFonts w:ascii="Calibri" w:eastAsia="Calibri" w:hAnsi="Calibri" w:cs="Calibri"/>
            <w:color w:val="1D79A7"/>
            <w:w w:val="107"/>
            <w:sz w:val="25"/>
            <w:szCs w:val="25"/>
          </w:rPr>
          <w:t>ck-</w:t>
        </w:r>
        <w:r>
          <w:rPr>
            <w:rFonts w:ascii="Calibri" w:eastAsia="Calibri" w:hAnsi="Calibri" w:cs="Calibri"/>
            <w:color w:val="1D79A7"/>
            <w:spacing w:val="1"/>
            <w:w w:val="103"/>
            <w:sz w:val="25"/>
            <w:szCs w:val="25"/>
          </w:rPr>
          <w:t>v</w:t>
        </w:r>
        <w:r>
          <w:rPr>
            <w:rFonts w:ascii="Calibri" w:eastAsia="Calibri" w:hAnsi="Calibri" w:cs="Calibri"/>
            <w:color w:val="1D79A7"/>
            <w:w w:val="110"/>
            <w:sz w:val="25"/>
            <w:szCs w:val="25"/>
          </w:rPr>
          <w:t>ouc</w:t>
        </w:r>
        <w:r>
          <w:rPr>
            <w:rFonts w:ascii="Calibri" w:eastAsia="Calibri" w:hAnsi="Calibri" w:cs="Calibri"/>
            <w:color w:val="1D79A7"/>
            <w:spacing w:val="-1"/>
            <w:w w:val="106"/>
            <w:sz w:val="25"/>
            <w:szCs w:val="25"/>
          </w:rPr>
          <w:t>h</w:t>
        </w:r>
        <w:r>
          <w:rPr>
            <w:rFonts w:ascii="Calibri" w:eastAsia="Calibri" w:hAnsi="Calibri" w:cs="Calibri"/>
            <w:color w:val="1D79A7"/>
            <w:w w:val="110"/>
            <w:sz w:val="25"/>
            <w:szCs w:val="25"/>
          </w:rPr>
          <w:t>e</w:t>
        </w:r>
        <w:r>
          <w:rPr>
            <w:rFonts w:ascii="Calibri" w:eastAsia="Calibri" w:hAnsi="Calibri" w:cs="Calibri"/>
            <w:color w:val="1D79A7"/>
            <w:w w:val="99"/>
            <w:sz w:val="25"/>
            <w:szCs w:val="25"/>
          </w:rPr>
          <w:t>r</w:t>
        </w:r>
        <w:r>
          <w:rPr>
            <w:rFonts w:ascii="Calibri" w:eastAsia="Calibri" w:hAnsi="Calibri" w:cs="Calibri"/>
            <w:color w:val="1D79A7"/>
            <w:sz w:val="25"/>
            <w:szCs w:val="25"/>
          </w:rPr>
          <w:t>-</w:t>
        </w:r>
        <w:r>
          <w:rPr>
            <w:rFonts w:ascii="Calibri" w:eastAsia="Calibri" w:hAnsi="Calibri" w:cs="Calibri"/>
            <w:color w:val="1D79A7"/>
            <w:spacing w:val="1"/>
            <w:w w:val="116"/>
            <w:sz w:val="25"/>
            <w:szCs w:val="25"/>
          </w:rPr>
          <w:t>p</w:t>
        </w:r>
        <w:r>
          <w:rPr>
            <w:rFonts w:ascii="Calibri" w:eastAsia="Calibri" w:hAnsi="Calibri" w:cs="Calibri"/>
            <w:color w:val="1D79A7"/>
            <w:w w:val="104"/>
            <w:sz w:val="25"/>
            <w:szCs w:val="25"/>
          </w:rPr>
          <w:t>i</w:t>
        </w:r>
        <w:r>
          <w:rPr>
            <w:rFonts w:ascii="Calibri" w:eastAsia="Calibri" w:hAnsi="Calibri" w:cs="Calibri"/>
            <w:color w:val="1D79A7"/>
            <w:w w:val="109"/>
            <w:sz w:val="25"/>
            <w:szCs w:val="25"/>
          </w:rPr>
          <w:t>lo</w:t>
        </w:r>
        <w:r>
          <w:rPr>
            <w:rFonts w:ascii="Calibri" w:eastAsia="Calibri" w:hAnsi="Calibri" w:cs="Calibri"/>
            <w:color w:val="1D79A7"/>
            <w:spacing w:val="1"/>
            <w:w w:val="91"/>
            <w:sz w:val="25"/>
            <w:szCs w:val="25"/>
          </w:rPr>
          <w:t>t</w:t>
        </w:r>
        <w:r>
          <w:rPr>
            <w:rFonts w:ascii="Calibri" w:eastAsia="Calibri" w:hAnsi="Calibri" w:cs="Calibri"/>
            <w:color w:val="000000"/>
            <w:w w:val="103"/>
            <w:sz w:val="24"/>
            <w:szCs w:val="24"/>
          </w:rPr>
          <w:t>.</w:t>
        </w:r>
      </w:hyperlink>
    </w:p>
    <w:p w14:paraId="7E81B653" w14:textId="77777777" w:rsidR="0091796A" w:rsidRDefault="0091796A">
      <w:pPr>
        <w:spacing w:before="2" w:line="240" w:lineRule="exact"/>
        <w:rPr>
          <w:sz w:val="24"/>
          <w:szCs w:val="24"/>
        </w:rPr>
      </w:pPr>
    </w:p>
    <w:p w14:paraId="7E81B654" w14:textId="77777777" w:rsidR="0091796A" w:rsidRDefault="0094199A">
      <w:pPr>
        <w:spacing w:line="234" w:lineRule="auto"/>
        <w:ind w:left="120" w:right="106"/>
        <w:rPr>
          <w:rFonts w:ascii="Calibri" w:eastAsia="Calibri" w:hAnsi="Calibri" w:cs="Calibri"/>
          <w:sz w:val="24"/>
          <w:szCs w:val="24"/>
        </w:rPr>
      </w:pPr>
      <w:r>
        <w:rPr>
          <w:rFonts w:ascii="Calibri" w:eastAsia="Calibri" w:hAnsi="Calibri" w:cs="Calibri"/>
          <w:w w:val="112"/>
          <w:sz w:val="24"/>
          <w:szCs w:val="24"/>
        </w:rPr>
        <w:t>T</w:t>
      </w:r>
      <w:r>
        <w:rPr>
          <w:rFonts w:ascii="Calibri" w:eastAsia="Calibri" w:hAnsi="Calibri" w:cs="Calibri"/>
          <w:spacing w:val="-1"/>
          <w:w w:val="112"/>
          <w:sz w:val="24"/>
          <w:szCs w:val="24"/>
        </w:rPr>
        <w:t>ha</w:t>
      </w:r>
      <w:r>
        <w:rPr>
          <w:rFonts w:ascii="Calibri" w:eastAsia="Calibri" w:hAnsi="Calibri" w:cs="Calibri"/>
          <w:w w:val="112"/>
          <w:sz w:val="24"/>
          <w:szCs w:val="24"/>
        </w:rPr>
        <w:t>nk</w:t>
      </w:r>
      <w:r>
        <w:rPr>
          <w:rFonts w:ascii="Calibri" w:eastAsia="Calibri" w:hAnsi="Calibri" w:cs="Calibri"/>
          <w:spacing w:val="2"/>
          <w:w w:val="112"/>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ou</w:t>
      </w:r>
      <w:r>
        <w:rPr>
          <w:rFonts w:ascii="Calibri" w:eastAsia="Calibri" w:hAnsi="Calibri" w:cs="Calibri"/>
          <w:spacing w:val="46"/>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24"/>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our</w:t>
      </w:r>
      <w:r>
        <w:rPr>
          <w:rFonts w:ascii="Calibri" w:eastAsia="Calibri" w:hAnsi="Calibri" w:cs="Calibri"/>
          <w:spacing w:val="47"/>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m</w:t>
      </w:r>
      <w:r>
        <w:rPr>
          <w:rFonts w:ascii="Calibri" w:eastAsia="Calibri" w:hAnsi="Calibri" w:cs="Calibri"/>
          <w:sz w:val="24"/>
          <w:szCs w:val="24"/>
        </w:rPr>
        <w:t>e</w:t>
      </w:r>
      <w:r>
        <w:rPr>
          <w:rFonts w:ascii="Calibri" w:eastAsia="Calibri" w:hAnsi="Calibri" w:cs="Calibri"/>
          <w:spacing w:val="42"/>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w w:val="111"/>
          <w:sz w:val="24"/>
          <w:szCs w:val="24"/>
        </w:rPr>
        <w:t>con</w:t>
      </w:r>
      <w:r>
        <w:rPr>
          <w:rFonts w:ascii="Calibri" w:eastAsia="Calibri" w:hAnsi="Calibri" w:cs="Calibri"/>
          <w:spacing w:val="-1"/>
          <w:w w:val="111"/>
          <w:sz w:val="24"/>
          <w:szCs w:val="24"/>
        </w:rPr>
        <w:t>s</w:t>
      </w:r>
      <w:r>
        <w:rPr>
          <w:rFonts w:ascii="Calibri" w:eastAsia="Calibri" w:hAnsi="Calibri" w:cs="Calibri"/>
          <w:w w:val="111"/>
          <w:sz w:val="24"/>
          <w:szCs w:val="24"/>
        </w:rPr>
        <w:t>i</w:t>
      </w:r>
      <w:r>
        <w:rPr>
          <w:rFonts w:ascii="Calibri" w:eastAsia="Calibri" w:hAnsi="Calibri" w:cs="Calibri"/>
          <w:spacing w:val="1"/>
          <w:w w:val="111"/>
          <w:sz w:val="24"/>
          <w:szCs w:val="24"/>
        </w:rPr>
        <w:t>d</w:t>
      </w:r>
      <w:r>
        <w:rPr>
          <w:rFonts w:ascii="Calibri" w:eastAsia="Calibri" w:hAnsi="Calibri" w:cs="Calibri"/>
          <w:w w:val="111"/>
          <w:sz w:val="24"/>
          <w:szCs w:val="24"/>
        </w:rPr>
        <w:t>er</w:t>
      </w:r>
      <w:r>
        <w:rPr>
          <w:rFonts w:ascii="Calibri" w:eastAsia="Calibri" w:hAnsi="Calibri" w:cs="Calibri"/>
          <w:spacing w:val="-1"/>
          <w:w w:val="111"/>
          <w:sz w:val="24"/>
          <w:szCs w:val="24"/>
        </w:rPr>
        <w:t>a</w:t>
      </w:r>
      <w:r>
        <w:rPr>
          <w:rFonts w:ascii="Calibri" w:eastAsia="Calibri" w:hAnsi="Calibri" w:cs="Calibri"/>
          <w:spacing w:val="1"/>
          <w:w w:val="111"/>
          <w:sz w:val="24"/>
          <w:szCs w:val="24"/>
        </w:rPr>
        <w:t>t</w:t>
      </w:r>
      <w:r>
        <w:rPr>
          <w:rFonts w:ascii="Calibri" w:eastAsia="Calibri" w:hAnsi="Calibri" w:cs="Calibri"/>
          <w:w w:val="111"/>
          <w:sz w:val="24"/>
          <w:szCs w:val="24"/>
        </w:rPr>
        <w:t>ion</w:t>
      </w:r>
      <w:r>
        <w:rPr>
          <w:rFonts w:ascii="Calibri" w:eastAsia="Calibri" w:hAnsi="Calibri" w:cs="Calibri"/>
          <w:spacing w:val="13"/>
          <w:w w:val="111"/>
          <w:sz w:val="24"/>
          <w:szCs w:val="24"/>
        </w:rPr>
        <w:t xml:space="preserve"> </w:t>
      </w:r>
      <w:r>
        <w:rPr>
          <w:rFonts w:ascii="Calibri" w:eastAsia="Calibri" w:hAnsi="Calibri" w:cs="Calibri"/>
          <w:sz w:val="24"/>
          <w:szCs w:val="24"/>
        </w:rPr>
        <w:t>of</w:t>
      </w:r>
      <w:r>
        <w:rPr>
          <w:rFonts w:ascii="Calibri" w:eastAsia="Calibri" w:hAnsi="Calibri" w:cs="Calibri"/>
          <w:spacing w:val="25"/>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30"/>
          <w:sz w:val="24"/>
          <w:szCs w:val="24"/>
        </w:rPr>
        <w:t xml:space="preserve"> </w:t>
      </w:r>
      <w:r>
        <w:rPr>
          <w:rFonts w:ascii="Calibri" w:eastAsia="Calibri" w:hAnsi="Calibri" w:cs="Calibri"/>
          <w:sz w:val="24"/>
          <w:szCs w:val="24"/>
        </w:rPr>
        <w:t>RFI.</w:t>
      </w:r>
      <w:r>
        <w:rPr>
          <w:rFonts w:ascii="Calibri" w:eastAsia="Calibri" w:hAnsi="Calibri" w:cs="Calibri"/>
          <w:spacing w:val="46"/>
          <w:sz w:val="24"/>
          <w:szCs w:val="24"/>
        </w:rPr>
        <w:t xml:space="preserve"> </w:t>
      </w:r>
      <w:r>
        <w:rPr>
          <w:rFonts w:ascii="Calibri" w:eastAsia="Calibri" w:hAnsi="Calibri" w:cs="Calibri"/>
          <w:sz w:val="24"/>
          <w:szCs w:val="24"/>
        </w:rPr>
        <w:t xml:space="preserve">Your </w:t>
      </w:r>
      <w:r>
        <w:rPr>
          <w:rFonts w:ascii="Calibri" w:eastAsia="Calibri" w:hAnsi="Calibri" w:cs="Calibri"/>
          <w:spacing w:val="12"/>
          <w:sz w:val="24"/>
          <w:szCs w:val="24"/>
        </w:rPr>
        <w:t xml:space="preserve"> </w:t>
      </w:r>
      <w:r>
        <w:rPr>
          <w:rFonts w:ascii="Calibri" w:eastAsia="Calibri" w:hAnsi="Calibri" w:cs="Calibri"/>
          <w:w w:val="111"/>
          <w:sz w:val="24"/>
          <w:szCs w:val="24"/>
        </w:rPr>
        <w:t>e</w:t>
      </w:r>
      <w:r>
        <w:rPr>
          <w:rFonts w:ascii="Calibri" w:eastAsia="Calibri" w:hAnsi="Calibri" w:cs="Calibri"/>
          <w:spacing w:val="-1"/>
          <w:w w:val="111"/>
          <w:sz w:val="24"/>
          <w:szCs w:val="24"/>
        </w:rPr>
        <w:t>x</w:t>
      </w:r>
      <w:r>
        <w:rPr>
          <w:rFonts w:ascii="Calibri" w:eastAsia="Calibri" w:hAnsi="Calibri" w:cs="Calibri"/>
          <w:spacing w:val="1"/>
          <w:w w:val="111"/>
          <w:sz w:val="24"/>
          <w:szCs w:val="24"/>
        </w:rPr>
        <w:t>p</w:t>
      </w:r>
      <w:r>
        <w:rPr>
          <w:rFonts w:ascii="Calibri" w:eastAsia="Calibri" w:hAnsi="Calibri" w:cs="Calibri"/>
          <w:w w:val="111"/>
          <w:sz w:val="24"/>
          <w:szCs w:val="24"/>
        </w:rPr>
        <w:t>er</w:t>
      </w:r>
      <w:r>
        <w:rPr>
          <w:rFonts w:ascii="Calibri" w:eastAsia="Calibri" w:hAnsi="Calibri" w:cs="Calibri"/>
          <w:spacing w:val="1"/>
          <w:w w:val="111"/>
          <w:sz w:val="24"/>
          <w:szCs w:val="24"/>
        </w:rPr>
        <w:t>t</w:t>
      </w:r>
      <w:r>
        <w:rPr>
          <w:rFonts w:ascii="Calibri" w:eastAsia="Calibri" w:hAnsi="Calibri" w:cs="Calibri"/>
          <w:w w:val="111"/>
          <w:sz w:val="24"/>
          <w:szCs w:val="24"/>
        </w:rPr>
        <w:t>i</w:t>
      </w:r>
      <w:r>
        <w:rPr>
          <w:rFonts w:ascii="Calibri" w:eastAsia="Calibri" w:hAnsi="Calibri" w:cs="Calibri"/>
          <w:spacing w:val="1"/>
          <w:w w:val="111"/>
          <w:sz w:val="24"/>
          <w:szCs w:val="24"/>
        </w:rPr>
        <w:t>s</w:t>
      </w:r>
      <w:r>
        <w:rPr>
          <w:rFonts w:ascii="Calibri" w:eastAsia="Calibri" w:hAnsi="Calibri" w:cs="Calibri"/>
          <w:w w:val="111"/>
          <w:sz w:val="24"/>
          <w:szCs w:val="24"/>
        </w:rPr>
        <w:t>e</w:t>
      </w:r>
      <w:r>
        <w:rPr>
          <w:rFonts w:ascii="Calibri" w:eastAsia="Calibri" w:hAnsi="Calibri" w:cs="Calibri"/>
          <w:spacing w:val="5"/>
          <w:w w:val="111"/>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 xml:space="preserve">nd </w:t>
      </w:r>
      <w:r>
        <w:rPr>
          <w:rFonts w:ascii="Calibri" w:eastAsia="Calibri" w:hAnsi="Calibri" w:cs="Calibri"/>
          <w:spacing w:val="5"/>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p</w:t>
      </w:r>
      <w:r>
        <w:rPr>
          <w:rFonts w:ascii="Calibri" w:eastAsia="Calibri" w:hAnsi="Calibri" w:cs="Calibri"/>
          <w:sz w:val="24"/>
          <w:szCs w:val="24"/>
        </w:rPr>
        <w:t xml:space="preserve">ut </w:t>
      </w:r>
      <w:r>
        <w:rPr>
          <w:rFonts w:ascii="Calibri" w:eastAsia="Calibri" w:hAnsi="Calibri" w:cs="Calibri"/>
          <w:spacing w:val="3"/>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re</w:t>
      </w:r>
      <w:r>
        <w:rPr>
          <w:rFonts w:ascii="Calibri" w:eastAsia="Calibri" w:hAnsi="Calibri" w:cs="Calibri"/>
          <w:spacing w:val="39"/>
          <w:sz w:val="24"/>
          <w:szCs w:val="24"/>
        </w:rPr>
        <w:t xml:space="preserve"> </w:t>
      </w:r>
      <w:r>
        <w:rPr>
          <w:rFonts w:ascii="Calibri" w:eastAsia="Calibri" w:hAnsi="Calibri" w:cs="Calibri"/>
          <w:spacing w:val="1"/>
          <w:w w:val="111"/>
          <w:sz w:val="24"/>
          <w:szCs w:val="24"/>
        </w:rPr>
        <w:t>v</w:t>
      </w:r>
      <w:r>
        <w:rPr>
          <w:rFonts w:ascii="Calibri" w:eastAsia="Calibri" w:hAnsi="Calibri" w:cs="Calibri"/>
          <w:spacing w:val="-1"/>
          <w:w w:val="111"/>
          <w:sz w:val="24"/>
          <w:szCs w:val="24"/>
        </w:rPr>
        <w:t>a</w:t>
      </w:r>
      <w:r>
        <w:rPr>
          <w:rFonts w:ascii="Calibri" w:eastAsia="Calibri" w:hAnsi="Calibri" w:cs="Calibri"/>
          <w:w w:val="111"/>
          <w:sz w:val="24"/>
          <w:szCs w:val="24"/>
        </w:rPr>
        <w:t>lue</w:t>
      </w:r>
      <w:r>
        <w:rPr>
          <w:rFonts w:ascii="Calibri" w:eastAsia="Calibri" w:hAnsi="Calibri" w:cs="Calibri"/>
          <w:spacing w:val="3"/>
          <w:w w:val="111"/>
          <w:sz w:val="24"/>
          <w:szCs w:val="24"/>
        </w:rPr>
        <w:t>d</w:t>
      </w:r>
      <w:r>
        <w:rPr>
          <w:rFonts w:ascii="Calibri" w:eastAsia="Calibri" w:hAnsi="Calibri" w:cs="Calibri"/>
          <w:w w:val="111"/>
          <w:sz w:val="24"/>
          <w:szCs w:val="24"/>
        </w:rPr>
        <w:t>.</w:t>
      </w:r>
      <w:r>
        <w:rPr>
          <w:rFonts w:ascii="Calibri" w:eastAsia="Calibri" w:hAnsi="Calibri" w:cs="Calibri"/>
          <w:spacing w:val="7"/>
          <w:w w:val="111"/>
          <w:sz w:val="24"/>
          <w:szCs w:val="24"/>
        </w:rPr>
        <w:t xml:space="preserve"> </w:t>
      </w:r>
      <w:r>
        <w:rPr>
          <w:rFonts w:ascii="Calibri" w:eastAsia="Calibri" w:hAnsi="Calibri" w:cs="Calibri"/>
          <w:sz w:val="24"/>
          <w:szCs w:val="24"/>
        </w:rPr>
        <w:t xml:space="preserve">If </w:t>
      </w:r>
      <w:r>
        <w:rPr>
          <w:rFonts w:ascii="Calibri" w:eastAsia="Calibri" w:hAnsi="Calibri" w:cs="Calibri"/>
          <w:spacing w:val="1"/>
          <w:sz w:val="24"/>
          <w:szCs w:val="24"/>
        </w:rPr>
        <w:t>y</w:t>
      </w:r>
      <w:r>
        <w:rPr>
          <w:rFonts w:ascii="Calibri" w:eastAsia="Calibri" w:hAnsi="Calibri" w:cs="Calibri"/>
          <w:sz w:val="24"/>
          <w:szCs w:val="24"/>
        </w:rPr>
        <w:t>ou</w:t>
      </w:r>
      <w:r>
        <w:rPr>
          <w:rFonts w:ascii="Calibri" w:eastAsia="Calibri" w:hAnsi="Calibri" w:cs="Calibri"/>
          <w:spacing w:val="46"/>
          <w:sz w:val="24"/>
          <w:szCs w:val="24"/>
        </w:rPr>
        <w:t xml:space="preserve"> </w:t>
      </w:r>
      <w:r>
        <w:rPr>
          <w:rFonts w:ascii="Calibri" w:eastAsia="Calibri" w:hAnsi="Calibri" w:cs="Calibri"/>
          <w:spacing w:val="-1"/>
          <w:sz w:val="24"/>
          <w:szCs w:val="24"/>
        </w:rPr>
        <w:t>ha</w:t>
      </w:r>
      <w:r>
        <w:rPr>
          <w:rFonts w:ascii="Calibri" w:eastAsia="Calibri" w:hAnsi="Calibri" w:cs="Calibri"/>
          <w:sz w:val="24"/>
          <w:szCs w:val="24"/>
        </w:rPr>
        <w:t xml:space="preserve">ve </w:t>
      </w:r>
      <w:r>
        <w:rPr>
          <w:rFonts w:ascii="Calibri" w:eastAsia="Calibri" w:hAnsi="Calibri" w:cs="Calibri"/>
          <w:spacing w:val="3"/>
          <w:sz w:val="24"/>
          <w:szCs w:val="24"/>
        </w:rPr>
        <w:t xml:space="preserve"> </w:t>
      </w:r>
      <w:r>
        <w:rPr>
          <w:rFonts w:ascii="Calibri" w:eastAsia="Calibri" w:hAnsi="Calibri" w:cs="Calibri"/>
          <w:spacing w:val="1"/>
          <w:w w:val="111"/>
          <w:sz w:val="24"/>
          <w:szCs w:val="24"/>
        </w:rPr>
        <w:t>q</w:t>
      </w:r>
      <w:r>
        <w:rPr>
          <w:rFonts w:ascii="Calibri" w:eastAsia="Calibri" w:hAnsi="Calibri" w:cs="Calibri"/>
          <w:w w:val="111"/>
          <w:sz w:val="24"/>
          <w:szCs w:val="24"/>
        </w:rPr>
        <w:t>ue</w:t>
      </w:r>
      <w:r>
        <w:rPr>
          <w:rFonts w:ascii="Calibri" w:eastAsia="Calibri" w:hAnsi="Calibri" w:cs="Calibri"/>
          <w:spacing w:val="-1"/>
          <w:w w:val="111"/>
          <w:sz w:val="24"/>
          <w:szCs w:val="24"/>
        </w:rPr>
        <w:t>s</w:t>
      </w:r>
      <w:r>
        <w:rPr>
          <w:rFonts w:ascii="Calibri" w:eastAsia="Calibri" w:hAnsi="Calibri" w:cs="Calibri"/>
          <w:spacing w:val="1"/>
          <w:w w:val="111"/>
          <w:sz w:val="24"/>
          <w:szCs w:val="24"/>
        </w:rPr>
        <w:t>t</w:t>
      </w:r>
      <w:r>
        <w:rPr>
          <w:rFonts w:ascii="Calibri" w:eastAsia="Calibri" w:hAnsi="Calibri" w:cs="Calibri"/>
          <w:w w:val="111"/>
          <w:sz w:val="24"/>
          <w:szCs w:val="24"/>
        </w:rPr>
        <w:t>ions</w:t>
      </w:r>
      <w:r>
        <w:rPr>
          <w:rFonts w:ascii="Calibri" w:eastAsia="Calibri" w:hAnsi="Calibri" w:cs="Calibri"/>
          <w:spacing w:val="9"/>
          <w:w w:val="111"/>
          <w:sz w:val="24"/>
          <w:szCs w:val="24"/>
        </w:rPr>
        <w:t xml:space="preserve"> </w:t>
      </w:r>
      <w:r>
        <w:rPr>
          <w:rFonts w:ascii="Calibri" w:eastAsia="Calibri" w:hAnsi="Calibri" w:cs="Calibri"/>
          <w:spacing w:val="-1"/>
          <w:w w:val="111"/>
          <w:sz w:val="24"/>
          <w:szCs w:val="24"/>
        </w:rPr>
        <w:t>a</w:t>
      </w:r>
      <w:r>
        <w:rPr>
          <w:rFonts w:ascii="Calibri" w:eastAsia="Calibri" w:hAnsi="Calibri" w:cs="Calibri"/>
          <w:spacing w:val="1"/>
          <w:w w:val="111"/>
          <w:sz w:val="24"/>
          <w:szCs w:val="24"/>
        </w:rPr>
        <w:t>b</w:t>
      </w:r>
      <w:r>
        <w:rPr>
          <w:rFonts w:ascii="Calibri" w:eastAsia="Calibri" w:hAnsi="Calibri" w:cs="Calibri"/>
          <w:w w:val="111"/>
          <w:sz w:val="24"/>
          <w:szCs w:val="24"/>
        </w:rPr>
        <w:t>out</w:t>
      </w:r>
      <w:r>
        <w:rPr>
          <w:rFonts w:ascii="Calibri" w:eastAsia="Calibri" w:hAnsi="Calibri" w:cs="Calibri"/>
          <w:spacing w:val="4"/>
          <w:w w:val="11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30"/>
          <w:sz w:val="24"/>
          <w:szCs w:val="24"/>
        </w:rPr>
        <w:t xml:space="preserve"> </w:t>
      </w:r>
      <w:r>
        <w:rPr>
          <w:rFonts w:ascii="Calibri" w:eastAsia="Calibri" w:hAnsi="Calibri" w:cs="Calibri"/>
          <w:sz w:val="24"/>
          <w:szCs w:val="24"/>
        </w:rPr>
        <w:t>RFI</w:t>
      </w:r>
      <w:r>
        <w:rPr>
          <w:rFonts w:ascii="Calibri" w:eastAsia="Calibri" w:hAnsi="Calibri" w:cs="Calibri"/>
          <w:spacing w:val="45"/>
          <w:sz w:val="24"/>
          <w:szCs w:val="24"/>
        </w:rPr>
        <w:t xml:space="preserve"> </w:t>
      </w:r>
      <w:r>
        <w:rPr>
          <w:rFonts w:ascii="Calibri" w:eastAsia="Calibri" w:hAnsi="Calibri" w:cs="Calibri"/>
          <w:sz w:val="24"/>
          <w:szCs w:val="24"/>
        </w:rPr>
        <w:t>or</w:t>
      </w:r>
      <w:r>
        <w:rPr>
          <w:rFonts w:ascii="Calibri" w:eastAsia="Calibri" w:hAnsi="Calibri" w:cs="Calibri"/>
          <w:spacing w:val="27"/>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ow</w:t>
      </w:r>
      <w:r>
        <w:rPr>
          <w:rFonts w:ascii="Calibri" w:eastAsia="Calibri" w:hAnsi="Calibri" w:cs="Calibri"/>
          <w:spacing w:val="47"/>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w w:val="110"/>
          <w:sz w:val="24"/>
          <w:szCs w:val="24"/>
        </w:rPr>
        <w:t>s</w:t>
      </w:r>
      <w:r>
        <w:rPr>
          <w:rFonts w:ascii="Calibri" w:eastAsia="Calibri" w:hAnsi="Calibri" w:cs="Calibri"/>
          <w:w w:val="110"/>
          <w:sz w:val="24"/>
          <w:szCs w:val="24"/>
        </w:rPr>
        <w:t>u</w:t>
      </w:r>
      <w:r>
        <w:rPr>
          <w:rFonts w:ascii="Calibri" w:eastAsia="Calibri" w:hAnsi="Calibri" w:cs="Calibri"/>
          <w:spacing w:val="1"/>
          <w:w w:val="110"/>
          <w:sz w:val="24"/>
          <w:szCs w:val="24"/>
        </w:rPr>
        <w:t>b</w:t>
      </w:r>
      <w:r>
        <w:rPr>
          <w:rFonts w:ascii="Calibri" w:eastAsia="Calibri" w:hAnsi="Calibri" w:cs="Calibri"/>
          <w:spacing w:val="-1"/>
          <w:w w:val="110"/>
          <w:sz w:val="24"/>
          <w:szCs w:val="24"/>
        </w:rPr>
        <w:t>m</w:t>
      </w:r>
      <w:r>
        <w:rPr>
          <w:rFonts w:ascii="Calibri" w:eastAsia="Calibri" w:hAnsi="Calibri" w:cs="Calibri"/>
          <w:w w:val="110"/>
          <w:sz w:val="24"/>
          <w:szCs w:val="24"/>
        </w:rPr>
        <w:t>it</w:t>
      </w:r>
      <w:r>
        <w:rPr>
          <w:rFonts w:ascii="Calibri" w:eastAsia="Calibri" w:hAnsi="Calibri" w:cs="Calibri"/>
          <w:spacing w:val="4"/>
          <w:w w:val="110"/>
          <w:sz w:val="24"/>
          <w:szCs w:val="24"/>
        </w:rPr>
        <w:t xml:space="preserve"> </w:t>
      </w:r>
      <w:r>
        <w:rPr>
          <w:rFonts w:ascii="Calibri" w:eastAsia="Calibri" w:hAnsi="Calibri" w:cs="Calibri"/>
          <w:spacing w:val="1"/>
          <w:sz w:val="24"/>
          <w:szCs w:val="24"/>
        </w:rPr>
        <w:t>y</w:t>
      </w:r>
      <w:r>
        <w:rPr>
          <w:rFonts w:ascii="Calibri" w:eastAsia="Calibri" w:hAnsi="Calibri" w:cs="Calibri"/>
          <w:sz w:val="24"/>
          <w:szCs w:val="24"/>
        </w:rPr>
        <w:t>our</w:t>
      </w:r>
      <w:r>
        <w:rPr>
          <w:rFonts w:ascii="Calibri" w:eastAsia="Calibri" w:hAnsi="Calibri" w:cs="Calibri"/>
          <w:spacing w:val="47"/>
          <w:sz w:val="24"/>
          <w:szCs w:val="24"/>
        </w:rPr>
        <w:t xml:space="preserve"> </w:t>
      </w:r>
      <w:r>
        <w:rPr>
          <w:rFonts w:ascii="Calibri" w:eastAsia="Calibri" w:hAnsi="Calibri" w:cs="Calibri"/>
          <w:w w:val="112"/>
          <w:sz w:val="24"/>
          <w:szCs w:val="24"/>
        </w:rPr>
        <w:t>co</w:t>
      </w:r>
      <w:r>
        <w:rPr>
          <w:rFonts w:ascii="Calibri" w:eastAsia="Calibri" w:hAnsi="Calibri" w:cs="Calibri"/>
          <w:spacing w:val="-1"/>
          <w:w w:val="112"/>
          <w:sz w:val="24"/>
          <w:szCs w:val="24"/>
        </w:rPr>
        <w:t>mm</w:t>
      </w:r>
      <w:r>
        <w:rPr>
          <w:rFonts w:ascii="Calibri" w:eastAsia="Calibri" w:hAnsi="Calibri" w:cs="Calibri"/>
          <w:w w:val="112"/>
          <w:sz w:val="24"/>
          <w:szCs w:val="24"/>
        </w:rPr>
        <w:t>en</w:t>
      </w:r>
      <w:r>
        <w:rPr>
          <w:rFonts w:ascii="Calibri" w:eastAsia="Calibri" w:hAnsi="Calibri" w:cs="Calibri"/>
          <w:spacing w:val="3"/>
          <w:w w:val="112"/>
          <w:sz w:val="24"/>
          <w:szCs w:val="24"/>
        </w:rPr>
        <w:t>t</w:t>
      </w:r>
      <w:r>
        <w:rPr>
          <w:rFonts w:ascii="Calibri" w:eastAsia="Calibri" w:hAnsi="Calibri" w:cs="Calibri"/>
          <w:spacing w:val="-1"/>
          <w:w w:val="112"/>
          <w:sz w:val="24"/>
          <w:szCs w:val="24"/>
        </w:rPr>
        <w:t>s</w:t>
      </w:r>
      <w:r>
        <w:rPr>
          <w:rFonts w:ascii="Calibri" w:eastAsia="Calibri" w:hAnsi="Calibri" w:cs="Calibri"/>
          <w:w w:val="112"/>
          <w:sz w:val="24"/>
          <w:szCs w:val="24"/>
        </w:rPr>
        <w:t>,</w:t>
      </w:r>
      <w:r>
        <w:rPr>
          <w:rFonts w:ascii="Calibri" w:eastAsia="Calibri" w:hAnsi="Calibri" w:cs="Calibri"/>
          <w:spacing w:val="-16"/>
          <w:w w:val="112"/>
          <w:sz w:val="24"/>
          <w:szCs w:val="24"/>
        </w:rPr>
        <w:t xml:space="preserve"> </w:t>
      </w:r>
      <w:r>
        <w:rPr>
          <w:rFonts w:ascii="Calibri" w:eastAsia="Calibri" w:hAnsi="Calibri" w:cs="Calibri"/>
          <w:spacing w:val="1"/>
          <w:w w:val="112"/>
          <w:sz w:val="24"/>
          <w:szCs w:val="24"/>
        </w:rPr>
        <w:t>p</w:t>
      </w:r>
      <w:r>
        <w:rPr>
          <w:rFonts w:ascii="Calibri" w:eastAsia="Calibri" w:hAnsi="Calibri" w:cs="Calibri"/>
          <w:w w:val="112"/>
          <w:sz w:val="24"/>
          <w:szCs w:val="24"/>
        </w:rPr>
        <w:t>le</w:t>
      </w:r>
      <w:r>
        <w:rPr>
          <w:rFonts w:ascii="Calibri" w:eastAsia="Calibri" w:hAnsi="Calibri" w:cs="Calibri"/>
          <w:spacing w:val="-1"/>
          <w:w w:val="112"/>
          <w:sz w:val="24"/>
          <w:szCs w:val="24"/>
        </w:rPr>
        <w:t>as</w:t>
      </w:r>
      <w:r>
        <w:rPr>
          <w:rFonts w:ascii="Calibri" w:eastAsia="Calibri" w:hAnsi="Calibri" w:cs="Calibri"/>
          <w:w w:val="112"/>
          <w:sz w:val="24"/>
          <w:szCs w:val="24"/>
        </w:rPr>
        <w:t>e</w:t>
      </w:r>
      <w:r>
        <w:rPr>
          <w:rFonts w:ascii="Calibri" w:eastAsia="Calibri" w:hAnsi="Calibri" w:cs="Calibri"/>
          <w:spacing w:val="14"/>
          <w:w w:val="112"/>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ma</w:t>
      </w:r>
      <w:r>
        <w:rPr>
          <w:rFonts w:ascii="Calibri" w:eastAsia="Calibri" w:hAnsi="Calibri" w:cs="Calibri"/>
          <w:sz w:val="24"/>
          <w:szCs w:val="24"/>
        </w:rPr>
        <w:t xml:space="preserve">il </w:t>
      </w:r>
      <w:r>
        <w:rPr>
          <w:rFonts w:ascii="Calibri" w:eastAsia="Calibri" w:hAnsi="Calibri" w:cs="Calibri"/>
          <w:spacing w:val="10"/>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3"/>
          <w:sz w:val="24"/>
          <w:szCs w:val="24"/>
        </w:rPr>
        <w:t xml:space="preserve"> </w:t>
      </w:r>
      <w:r>
        <w:rPr>
          <w:rFonts w:ascii="Calibri" w:eastAsia="Calibri" w:hAnsi="Calibri" w:cs="Calibri"/>
          <w:w w:val="121"/>
          <w:sz w:val="24"/>
          <w:szCs w:val="24"/>
        </w:rPr>
        <w:t>Z</w:t>
      </w:r>
      <w:r>
        <w:rPr>
          <w:rFonts w:ascii="Calibri" w:eastAsia="Calibri" w:hAnsi="Calibri" w:cs="Calibri"/>
          <w:spacing w:val="2"/>
          <w:w w:val="121"/>
          <w:sz w:val="24"/>
          <w:szCs w:val="24"/>
        </w:rPr>
        <w:t>E</w:t>
      </w:r>
      <w:r>
        <w:rPr>
          <w:rFonts w:ascii="Calibri" w:eastAsia="Calibri" w:hAnsi="Calibri" w:cs="Calibri"/>
          <w:w w:val="109"/>
          <w:sz w:val="24"/>
          <w:szCs w:val="24"/>
        </w:rPr>
        <w:t xml:space="preserve">V </w:t>
      </w:r>
      <w:r>
        <w:rPr>
          <w:rFonts w:ascii="Calibri" w:eastAsia="Calibri" w:hAnsi="Calibri" w:cs="Calibri"/>
          <w:w w:val="111"/>
          <w:sz w:val="24"/>
          <w:szCs w:val="24"/>
        </w:rPr>
        <w:t>Tru</w:t>
      </w:r>
      <w:r>
        <w:rPr>
          <w:rFonts w:ascii="Calibri" w:eastAsia="Calibri" w:hAnsi="Calibri" w:cs="Calibri"/>
          <w:w w:val="117"/>
          <w:sz w:val="24"/>
          <w:szCs w:val="24"/>
        </w:rPr>
        <w:t>ck</w:t>
      </w:r>
      <w:r>
        <w:rPr>
          <w:rFonts w:ascii="Calibri" w:eastAsia="Calibri" w:hAnsi="Calibri" w:cs="Calibri"/>
          <w:spacing w:val="-1"/>
          <w:w w:val="117"/>
          <w:sz w:val="24"/>
          <w:szCs w:val="24"/>
        </w:rPr>
        <w:t>S</w:t>
      </w:r>
      <w:r>
        <w:rPr>
          <w:rFonts w:ascii="Calibri" w:eastAsia="Calibri" w:hAnsi="Calibri" w:cs="Calibri"/>
          <w:spacing w:val="1"/>
          <w:w w:val="94"/>
          <w:sz w:val="24"/>
          <w:szCs w:val="24"/>
        </w:rPr>
        <w:t>t</w:t>
      </w:r>
      <w:r>
        <w:rPr>
          <w:rFonts w:ascii="Calibri" w:eastAsia="Calibri" w:hAnsi="Calibri" w:cs="Calibri"/>
          <w:w w:val="115"/>
          <w:sz w:val="24"/>
          <w:szCs w:val="24"/>
        </w:rPr>
        <w:t>o</w:t>
      </w:r>
      <w:r>
        <w:rPr>
          <w:rFonts w:ascii="Calibri" w:eastAsia="Calibri" w:hAnsi="Calibri" w:cs="Calibri"/>
          <w:w w:val="120"/>
          <w:sz w:val="24"/>
          <w:szCs w:val="24"/>
        </w:rPr>
        <w:t>p</w:t>
      </w:r>
      <w:r>
        <w:rPr>
          <w:rFonts w:ascii="Calibri" w:eastAsia="Calibri" w:hAnsi="Calibri" w:cs="Calibri"/>
          <w:spacing w:val="7"/>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z w:val="24"/>
          <w:szCs w:val="24"/>
        </w:rPr>
        <w:t>m</w:t>
      </w:r>
      <w:r>
        <w:rPr>
          <w:rFonts w:ascii="Calibri" w:eastAsia="Calibri" w:hAnsi="Calibri" w:cs="Calibri"/>
          <w:spacing w:val="49"/>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t</w:t>
      </w:r>
      <w:r>
        <w:rPr>
          <w:rFonts w:ascii="Calibri" w:eastAsia="Calibri" w:hAnsi="Calibri" w:cs="Calibri"/>
          <w:spacing w:val="14"/>
          <w:sz w:val="24"/>
          <w:szCs w:val="24"/>
        </w:rPr>
        <w:t xml:space="preserve"> </w:t>
      </w:r>
      <w:hyperlink r:id="rId15">
        <w:r>
          <w:rPr>
            <w:rFonts w:ascii="Calibri" w:eastAsia="Calibri" w:hAnsi="Calibri" w:cs="Calibri"/>
            <w:color w:val="1D79A7"/>
            <w:w w:val="107"/>
            <w:sz w:val="25"/>
            <w:szCs w:val="25"/>
          </w:rPr>
          <w:t>z</w:t>
        </w:r>
        <w:r>
          <w:rPr>
            <w:rFonts w:ascii="Calibri" w:eastAsia="Calibri" w:hAnsi="Calibri" w:cs="Calibri"/>
            <w:color w:val="1D79A7"/>
            <w:w w:val="110"/>
            <w:sz w:val="25"/>
            <w:szCs w:val="25"/>
          </w:rPr>
          <w:t>e</w:t>
        </w:r>
        <w:r>
          <w:rPr>
            <w:rFonts w:ascii="Calibri" w:eastAsia="Calibri" w:hAnsi="Calibri" w:cs="Calibri"/>
            <w:color w:val="1D79A7"/>
            <w:spacing w:val="3"/>
            <w:w w:val="103"/>
            <w:sz w:val="25"/>
            <w:szCs w:val="25"/>
          </w:rPr>
          <w:t>v</w:t>
        </w:r>
        <w:r>
          <w:rPr>
            <w:rFonts w:ascii="Calibri" w:eastAsia="Calibri" w:hAnsi="Calibri" w:cs="Calibri"/>
            <w:color w:val="1D79A7"/>
            <w:spacing w:val="1"/>
            <w:w w:val="91"/>
            <w:sz w:val="25"/>
            <w:szCs w:val="25"/>
          </w:rPr>
          <w:t>t</w:t>
        </w:r>
        <w:r>
          <w:rPr>
            <w:rFonts w:ascii="Calibri" w:eastAsia="Calibri" w:hAnsi="Calibri" w:cs="Calibri"/>
            <w:color w:val="1D79A7"/>
            <w:w w:val="103"/>
            <w:sz w:val="25"/>
            <w:szCs w:val="25"/>
          </w:rPr>
          <w:t>ru</w:t>
        </w:r>
        <w:r>
          <w:rPr>
            <w:rFonts w:ascii="Calibri" w:eastAsia="Calibri" w:hAnsi="Calibri" w:cs="Calibri"/>
            <w:color w:val="1D79A7"/>
            <w:w w:val="110"/>
            <w:sz w:val="25"/>
            <w:szCs w:val="25"/>
          </w:rPr>
          <w:t>ck</w:t>
        </w:r>
        <w:r>
          <w:rPr>
            <w:rFonts w:ascii="Calibri" w:eastAsia="Calibri" w:hAnsi="Calibri" w:cs="Calibri"/>
            <w:color w:val="1D79A7"/>
            <w:spacing w:val="-1"/>
            <w:w w:val="110"/>
            <w:sz w:val="25"/>
            <w:szCs w:val="25"/>
          </w:rPr>
          <w:t>s</w:t>
        </w:r>
        <w:r>
          <w:rPr>
            <w:rFonts w:ascii="Calibri" w:eastAsia="Calibri" w:hAnsi="Calibri" w:cs="Calibri"/>
            <w:color w:val="1D79A7"/>
            <w:spacing w:val="1"/>
            <w:w w:val="91"/>
            <w:sz w:val="25"/>
            <w:szCs w:val="25"/>
          </w:rPr>
          <w:t>t</w:t>
        </w:r>
        <w:r>
          <w:rPr>
            <w:rFonts w:ascii="Calibri" w:eastAsia="Calibri" w:hAnsi="Calibri" w:cs="Calibri"/>
            <w:color w:val="1D79A7"/>
            <w:w w:val="111"/>
            <w:sz w:val="25"/>
            <w:szCs w:val="25"/>
          </w:rPr>
          <w:t>o</w:t>
        </w:r>
        <w:r>
          <w:rPr>
            <w:rFonts w:ascii="Calibri" w:eastAsia="Calibri" w:hAnsi="Calibri" w:cs="Calibri"/>
            <w:color w:val="1D79A7"/>
            <w:spacing w:val="1"/>
            <w:w w:val="116"/>
            <w:sz w:val="25"/>
            <w:szCs w:val="25"/>
          </w:rPr>
          <w:t>p</w:t>
        </w:r>
        <w:r>
          <w:rPr>
            <w:rFonts w:ascii="Calibri" w:eastAsia="Calibri" w:hAnsi="Calibri" w:cs="Calibri"/>
            <w:color w:val="1D79A7"/>
            <w:w w:val="93"/>
            <w:sz w:val="25"/>
            <w:szCs w:val="25"/>
          </w:rPr>
          <w:t>@</w:t>
        </w:r>
        <w:r>
          <w:rPr>
            <w:rFonts w:ascii="Calibri" w:eastAsia="Calibri" w:hAnsi="Calibri" w:cs="Calibri"/>
            <w:color w:val="1D79A7"/>
            <w:spacing w:val="-1"/>
            <w:w w:val="93"/>
            <w:sz w:val="25"/>
            <w:szCs w:val="25"/>
          </w:rPr>
          <w:t>a</w:t>
        </w:r>
        <w:r>
          <w:rPr>
            <w:rFonts w:ascii="Calibri" w:eastAsia="Calibri" w:hAnsi="Calibri" w:cs="Calibri"/>
            <w:color w:val="1D79A7"/>
            <w:w w:val="109"/>
            <w:sz w:val="25"/>
            <w:szCs w:val="25"/>
          </w:rPr>
          <w:t>r</w:t>
        </w:r>
        <w:r>
          <w:rPr>
            <w:rFonts w:ascii="Calibri" w:eastAsia="Calibri" w:hAnsi="Calibri" w:cs="Calibri"/>
            <w:color w:val="1D79A7"/>
            <w:spacing w:val="1"/>
            <w:w w:val="109"/>
            <w:sz w:val="25"/>
            <w:szCs w:val="25"/>
          </w:rPr>
          <w:t>b</w:t>
        </w:r>
        <w:r>
          <w:rPr>
            <w:rFonts w:ascii="Calibri" w:eastAsia="Calibri" w:hAnsi="Calibri" w:cs="Calibri"/>
            <w:color w:val="1D79A7"/>
            <w:w w:val="107"/>
            <w:sz w:val="25"/>
            <w:szCs w:val="25"/>
          </w:rPr>
          <w:t>.c</w:t>
        </w:r>
        <w:r>
          <w:rPr>
            <w:rFonts w:ascii="Calibri" w:eastAsia="Calibri" w:hAnsi="Calibri" w:cs="Calibri"/>
            <w:color w:val="1D79A7"/>
            <w:spacing w:val="-1"/>
            <w:w w:val="107"/>
            <w:sz w:val="25"/>
            <w:szCs w:val="25"/>
          </w:rPr>
          <w:t>a</w:t>
        </w:r>
        <w:r>
          <w:rPr>
            <w:rFonts w:ascii="Calibri" w:eastAsia="Calibri" w:hAnsi="Calibri" w:cs="Calibri"/>
            <w:color w:val="1D79A7"/>
            <w:w w:val="118"/>
            <w:sz w:val="25"/>
            <w:szCs w:val="25"/>
          </w:rPr>
          <w:t>.g</w:t>
        </w:r>
        <w:r>
          <w:rPr>
            <w:rFonts w:ascii="Calibri" w:eastAsia="Calibri" w:hAnsi="Calibri" w:cs="Calibri"/>
            <w:color w:val="1D79A7"/>
            <w:w w:val="111"/>
            <w:sz w:val="25"/>
            <w:szCs w:val="25"/>
          </w:rPr>
          <w:t>o</w:t>
        </w:r>
        <w:r>
          <w:rPr>
            <w:rFonts w:ascii="Calibri" w:eastAsia="Calibri" w:hAnsi="Calibri" w:cs="Calibri"/>
            <w:color w:val="1D79A7"/>
            <w:spacing w:val="1"/>
            <w:w w:val="103"/>
            <w:sz w:val="25"/>
            <w:szCs w:val="25"/>
          </w:rPr>
          <w:t>v</w:t>
        </w:r>
        <w:r>
          <w:rPr>
            <w:rFonts w:ascii="Calibri" w:eastAsia="Calibri" w:hAnsi="Calibri" w:cs="Calibri"/>
            <w:color w:val="000000"/>
            <w:w w:val="103"/>
            <w:sz w:val="24"/>
            <w:szCs w:val="24"/>
          </w:rPr>
          <w:t>.</w:t>
        </w:r>
      </w:hyperlink>
    </w:p>
    <w:p w14:paraId="7E81B655" w14:textId="77777777" w:rsidR="0091796A" w:rsidRDefault="0091796A">
      <w:pPr>
        <w:spacing w:before="4" w:line="240" w:lineRule="exact"/>
        <w:rPr>
          <w:sz w:val="24"/>
          <w:szCs w:val="24"/>
        </w:rPr>
      </w:pPr>
    </w:p>
    <w:p w14:paraId="7E81B656" w14:textId="77777777" w:rsidR="0091796A" w:rsidRDefault="0094199A">
      <w:pPr>
        <w:ind w:left="120"/>
        <w:rPr>
          <w:rFonts w:ascii="Calibri" w:eastAsia="Calibri" w:hAnsi="Calibri" w:cs="Calibri"/>
          <w:sz w:val="30"/>
          <w:szCs w:val="30"/>
        </w:rPr>
      </w:pPr>
      <w:r>
        <w:rPr>
          <w:rFonts w:ascii="Calibri" w:eastAsia="Calibri" w:hAnsi="Calibri" w:cs="Calibri"/>
          <w:spacing w:val="1"/>
          <w:sz w:val="30"/>
          <w:szCs w:val="30"/>
        </w:rPr>
        <w:t>RF</w:t>
      </w:r>
      <w:r>
        <w:rPr>
          <w:rFonts w:ascii="Calibri" w:eastAsia="Calibri" w:hAnsi="Calibri" w:cs="Calibri"/>
          <w:sz w:val="30"/>
          <w:szCs w:val="30"/>
        </w:rPr>
        <w:t xml:space="preserve">I </w:t>
      </w:r>
      <w:r>
        <w:rPr>
          <w:rFonts w:ascii="Calibri" w:eastAsia="Calibri" w:hAnsi="Calibri" w:cs="Calibri"/>
          <w:spacing w:val="14"/>
          <w:sz w:val="30"/>
          <w:szCs w:val="30"/>
        </w:rPr>
        <w:t xml:space="preserve"> </w:t>
      </w:r>
      <w:r>
        <w:rPr>
          <w:rFonts w:ascii="Calibri" w:eastAsia="Calibri" w:hAnsi="Calibri" w:cs="Calibri"/>
          <w:spacing w:val="1"/>
          <w:w w:val="120"/>
          <w:sz w:val="30"/>
          <w:szCs w:val="30"/>
        </w:rPr>
        <w:t>Dis</w:t>
      </w:r>
      <w:r>
        <w:rPr>
          <w:rFonts w:ascii="Calibri" w:eastAsia="Calibri" w:hAnsi="Calibri" w:cs="Calibri"/>
          <w:spacing w:val="-2"/>
          <w:w w:val="120"/>
          <w:sz w:val="30"/>
          <w:szCs w:val="30"/>
        </w:rPr>
        <w:t>c</w:t>
      </w:r>
      <w:r>
        <w:rPr>
          <w:rFonts w:ascii="Calibri" w:eastAsia="Calibri" w:hAnsi="Calibri" w:cs="Calibri"/>
          <w:spacing w:val="1"/>
          <w:w w:val="117"/>
          <w:sz w:val="30"/>
          <w:szCs w:val="30"/>
        </w:rPr>
        <w:t>la</w:t>
      </w:r>
      <w:r>
        <w:rPr>
          <w:rFonts w:ascii="Calibri" w:eastAsia="Calibri" w:hAnsi="Calibri" w:cs="Calibri"/>
          <w:spacing w:val="1"/>
          <w:w w:val="114"/>
          <w:sz w:val="30"/>
          <w:szCs w:val="30"/>
        </w:rPr>
        <w:t>i</w:t>
      </w:r>
      <w:r>
        <w:rPr>
          <w:rFonts w:ascii="Calibri" w:eastAsia="Calibri" w:hAnsi="Calibri" w:cs="Calibri"/>
          <w:spacing w:val="-1"/>
          <w:w w:val="114"/>
          <w:sz w:val="30"/>
          <w:szCs w:val="30"/>
        </w:rPr>
        <w:t>m</w:t>
      </w:r>
      <w:r>
        <w:rPr>
          <w:rFonts w:ascii="Calibri" w:eastAsia="Calibri" w:hAnsi="Calibri" w:cs="Calibri"/>
          <w:spacing w:val="-2"/>
          <w:w w:val="117"/>
          <w:sz w:val="30"/>
          <w:szCs w:val="30"/>
        </w:rPr>
        <w:t>e</w:t>
      </w:r>
      <w:r>
        <w:rPr>
          <w:rFonts w:ascii="Calibri" w:eastAsia="Calibri" w:hAnsi="Calibri" w:cs="Calibri"/>
          <w:w w:val="106"/>
          <w:sz w:val="30"/>
          <w:szCs w:val="30"/>
        </w:rPr>
        <w:t>r</w:t>
      </w:r>
    </w:p>
    <w:p w14:paraId="7E81B657" w14:textId="77777777" w:rsidR="0091796A" w:rsidRDefault="0091796A">
      <w:pPr>
        <w:spacing w:before="12" w:line="220" w:lineRule="exact"/>
        <w:rPr>
          <w:sz w:val="22"/>
          <w:szCs w:val="22"/>
        </w:rPr>
      </w:pPr>
    </w:p>
    <w:p w14:paraId="7E81B658" w14:textId="77777777" w:rsidR="0091796A" w:rsidRDefault="0094199A">
      <w:pPr>
        <w:spacing w:line="280" w:lineRule="exact"/>
        <w:ind w:left="120" w:right="548"/>
        <w:rPr>
          <w:rFonts w:ascii="Calibri" w:eastAsia="Calibri" w:hAnsi="Calibri" w:cs="Calibri"/>
          <w:sz w:val="24"/>
          <w:szCs w:val="24"/>
        </w:rPr>
      </w:pPr>
      <w:r>
        <w:rPr>
          <w:rFonts w:ascii="Calibri" w:eastAsia="Calibri" w:hAnsi="Calibri" w:cs="Calibri"/>
          <w:w w:val="120"/>
          <w:sz w:val="24"/>
          <w:szCs w:val="24"/>
        </w:rPr>
        <w:t xml:space="preserve">CARB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28"/>
          <w:sz w:val="24"/>
          <w:szCs w:val="24"/>
        </w:rPr>
        <w:t xml:space="preserve"> </w:t>
      </w:r>
      <w:r>
        <w:rPr>
          <w:rFonts w:ascii="Calibri" w:eastAsia="Calibri" w:hAnsi="Calibri" w:cs="Calibri"/>
          <w:sz w:val="24"/>
          <w:szCs w:val="24"/>
        </w:rPr>
        <w:t>not</w:t>
      </w:r>
      <w:r>
        <w:rPr>
          <w:rFonts w:ascii="Calibri" w:eastAsia="Calibri" w:hAnsi="Calibri" w:cs="Calibri"/>
          <w:spacing w:val="34"/>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9"/>
          <w:sz w:val="24"/>
          <w:szCs w:val="24"/>
        </w:rPr>
        <w:t xml:space="preserve"> </w:t>
      </w:r>
      <w:r>
        <w:rPr>
          <w:rFonts w:ascii="Calibri" w:eastAsia="Calibri" w:hAnsi="Calibri" w:cs="Calibri"/>
          <w:w w:val="115"/>
          <w:sz w:val="24"/>
          <w:szCs w:val="24"/>
        </w:rPr>
        <w:t>re</w:t>
      </w:r>
      <w:r>
        <w:rPr>
          <w:rFonts w:ascii="Calibri" w:eastAsia="Calibri" w:hAnsi="Calibri" w:cs="Calibri"/>
          <w:spacing w:val="-1"/>
          <w:w w:val="115"/>
          <w:sz w:val="24"/>
          <w:szCs w:val="24"/>
        </w:rPr>
        <w:t>sp</w:t>
      </w:r>
      <w:r>
        <w:rPr>
          <w:rFonts w:ascii="Calibri" w:eastAsia="Calibri" w:hAnsi="Calibri" w:cs="Calibri"/>
          <w:w w:val="115"/>
          <w:sz w:val="24"/>
          <w:szCs w:val="24"/>
        </w:rPr>
        <w:t>on</w:t>
      </w:r>
      <w:r>
        <w:rPr>
          <w:rFonts w:ascii="Calibri" w:eastAsia="Calibri" w:hAnsi="Calibri" w:cs="Calibri"/>
          <w:spacing w:val="1"/>
          <w:w w:val="115"/>
          <w:sz w:val="24"/>
          <w:szCs w:val="24"/>
        </w:rPr>
        <w:t>d</w:t>
      </w:r>
      <w:r>
        <w:rPr>
          <w:rFonts w:ascii="Calibri" w:eastAsia="Calibri" w:hAnsi="Calibri" w:cs="Calibri"/>
          <w:w w:val="115"/>
          <w:sz w:val="24"/>
          <w:szCs w:val="24"/>
        </w:rPr>
        <w:t>ing</w:t>
      </w:r>
      <w:r>
        <w:rPr>
          <w:rFonts w:ascii="Calibri" w:eastAsia="Calibri" w:hAnsi="Calibri" w:cs="Calibri"/>
          <w:spacing w:val="2"/>
          <w:w w:val="115"/>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w w:val="111"/>
          <w:sz w:val="24"/>
          <w:szCs w:val="24"/>
        </w:rPr>
        <w:t>s</w:t>
      </w:r>
      <w:r>
        <w:rPr>
          <w:rFonts w:ascii="Calibri" w:eastAsia="Calibri" w:hAnsi="Calibri" w:cs="Calibri"/>
          <w:w w:val="111"/>
          <w:sz w:val="24"/>
          <w:szCs w:val="24"/>
        </w:rPr>
        <w:t>u</w:t>
      </w:r>
      <w:r>
        <w:rPr>
          <w:rFonts w:ascii="Calibri" w:eastAsia="Calibri" w:hAnsi="Calibri" w:cs="Calibri"/>
          <w:spacing w:val="1"/>
          <w:w w:val="111"/>
          <w:sz w:val="24"/>
          <w:szCs w:val="24"/>
        </w:rPr>
        <w:t>b</w:t>
      </w:r>
      <w:r>
        <w:rPr>
          <w:rFonts w:ascii="Calibri" w:eastAsia="Calibri" w:hAnsi="Calibri" w:cs="Calibri"/>
          <w:spacing w:val="-1"/>
          <w:w w:val="111"/>
          <w:sz w:val="24"/>
          <w:szCs w:val="24"/>
        </w:rPr>
        <w:t>m</w:t>
      </w:r>
      <w:r>
        <w:rPr>
          <w:rFonts w:ascii="Calibri" w:eastAsia="Calibri" w:hAnsi="Calibri" w:cs="Calibri"/>
          <w:w w:val="111"/>
          <w:sz w:val="24"/>
          <w:szCs w:val="24"/>
        </w:rPr>
        <w:t>i</w:t>
      </w:r>
      <w:r>
        <w:rPr>
          <w:rFonts w:ascii="Calibri" w:eastAsia="Calibri" w:hAnsi="Calibri" w:cs="Calibri"/>
          <w:spacing w:val="1"/>
          <w:w w:val="111"/>
          <w:sz w:val="24"/>
          <w:szCs w:val="24"/>
        </w:rPr>
        <w:t>tt</w:t>
      </w:r>
      <w:r>
        <w:rPr>
          <w:rFonts w:ascii="Calibri" w:eastAsia="Calibri" w:hAnsi="Calibri" w:cs="Calibri"/>
          <w:w w:val="111"/>
          <w:sz w:val="24"/>
          <w:szCs w:val="24"/>
        </w:rPr>
        <w:t>ed</w:t>
      </w:r>
      <w:r>
        <w:rPr>
          <w:rFonts w:ascii="Calibri" w:eastAsia="Calibri" w:hAnsi="Calibri" w:cs="Calibri"/>
          <w:spacing w:val="-1"/>
          <w:w w:val="111"/>
          <w:sz w:val="24"/>
          <w:szCs w:val="24"/>
        </w:rPr>
        <w:t xml:space="preserve"> </w:t>
      </w:r>
      <w:r>
        <w:rPr>
          <w:rFonts w:ascii="Calibri" w:eastAsia="Calibri" w:hAnsi="Calibri" w:cs="Calibri"/>
          <w:w w:val="111"/>
          <w:sz w:val="24"/>
          <w:szCs w:val="24"/>
        </w:rPr>
        <w:t>co</w:t>
      </w:r>
      <w:r>
        <w:rPr>
          <w:rFonts w:ascii="Calibri" w:eastAsia="Calibri" w:hAnsi="Calibri" w:cs="Calibri"/>
          <w:spacing w:val="-1"/>
          <w:w w:val="111"/>
          <w:sz w:val="24"/>
          <w:szCs w:val="24"/>
        </w:rPr>
        <w:t>mm</w:t>
      </w:r>
      <w:r>
        <w:rPr>
          <w:rFonts w:ascii="Calibri" w:eastAsia="Calibri" w:hAnsi="Calibri" w:cs="Calibri"/>
          <w:w w:val="111"/>
          <w:sz w:val="24"/>
          <w:szCs w:val="24"/>
        </w:rPr>
        <w:t>en</w:t>
      </w:r>
      <w:r>
        <w:rPr>
          <w:rFonts w:ascii="Calibri" w:eastAsia="Calibri" w:hAnsi="Calibri" w:cs="Calibri"/>
          <w:spacing w:val="1"/>
          <w:w w:val="111"/>
          <w:sz w:val="24"/>
          <w:szCs w:val="24"/>
        </w:rPr>
        <w:t>t</w:t>
      </w:r>
      <w:r>
        <w:rPr>
          <w:rFonts w:ascii="Calibri" w:eastAsia="Calibri" w:hAnsi="Calibri" w:cs="Calibri"/>
          <w:spacing w:val="-1"/>
          <w:w w:val="111"/>
          <w:sz w:val="24"/>
          <w:szCs w:val="24"/>
        </w:rPr>
        <w:t>s</w:t>
      </w:r>
      <w:r>
        <w:rPr>
          <w:rFonts w:ascii="Calibri" w:eastAsia="Calibri" w:hAnsi="Calibri" w:cs="Calibri"/>
          <w:w w:val="111"/>
          <w:sz w:val="24"/>
          <w:szCs w:val="24"/>
        </w:rPr>
        <w:t>.</w:t>
      </w:r>
      <w:r>
        <w:rPr>
          <w:rFonts w:ascii="Calibri" w:eastAsia="Calibri" w:hAnsi="Calibri" w:cs="Calibri"/>
          <w:spacing w:val="-5"/>
          <w:w w:val="111"/>
          <w:sz w:val="24"/>
          <w:szCs w:val="24"/>
        </w:rPr>
        <w:t xml:space="preserve"> </w:t>
      </w:r>
      <w:r>
        <w:rPr>
          <w:rFonts w:ascii="Calibri" w:eastAsia="Calibri" w:hAnsi="Calibri" w:cs="Calibri"/>
          <w:w w:val="111"/>
          <w:sz w:val="24"/>
          <w:szCs w:val="24"/>
        </w:rPr>
        <w:t>R</w:t>
      </w:r>
      <w:r>
        <w:rPr>
          <w:rFonts w:ascii="Calibri" w:eastAsia="Calibri" w:hAnsi="Calibri" w:cs="Calibri"/>
          <w:spacing w:val="2"/>
          <w:w w:val="111"/>
          <w:sz w:val="24"/>
          <w:szCs w:val="24"/>
        </w:rPr>
        <w:t>e</w:t>
      </w:r>
      <w:r>
        <w:rPr>
          <w:rFonts w:ascii="Calibri" w:eastAsia="Calibri" w:hAnsi="Calibri" w:cs="Calibri"/>
          <w:spacing w:val="-1"/>
          <w:w w:val="111"/>
          <w:sz w:val="24"/>
          <w:szCs w:val="24"/>
        </w:rPr>
        <w:t>s</w:t>
      </w:r>
      <w:r>
        <w:rPr>
          <w:rFonts w:ascii="Calibri" w:eastAsia="Calibri" w:hAnsi="Calibri" w:cs="Calibri"/>
          <w:spacing w:val="1"/>
          <w:w w:val="111"/>
          <w:sz w:val="24"/>
          <w:szCs w:val="24"/>
        </w:rPr>
        <w:t>p</w:t>
      </w:r>
      <w:r>
        <w:rPr>
          <w:rFonts w:ascii="Calibri" w:eastAsia="Calibri" w:hAnsi="Calibri" w:cs="Calibri"/>
          <w:w w:val="111"/>
          <w:sz w:val="24"/>
          <w:szCs w:val="24"/>
        </w:rPr>
        <w:t>on</w:t>
      </w:r>
      <w:r>
        <w:rPr>
          <w:rFonts w:ascii="Calibri" w:eastAsia="Calibri" w:hAnsi="Calibri" w:cs="Calibri"/>
          <w:spacing w:val="1"/>
          <w:w w:val="111"/>
          <w:sz w:val="24"/>
          <w:szCs w:val="24"/>
        </w:rPr>
        <w:t>d</w:t>
      </w:r>
      <w:r>
        <w:rPr>
          <w:rFonts w:ascii="Calibri" w:eastAsia="Calibri" w:hAnsi="Calibri" w:cs="Calibri"/>
          <w:w w:val="111"/>
          <w:sz w:val="24"/>
          <w:szCs w:val="24"/>
        </w:rPr>
        <w:t>ers</w:t>
      </w:r>
      <w:r>
        <w:rPr>
          <w:rFonts w:ascii="Calibri" w:eastAsia="Calibri" w:hAnsi="Calibri" w:cs="Calibri"/>
          <w:spacing w:val="30"/>
          <w:w w:val="111"/>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re</w:t>
      </w:r>
      <w:r>
        <w:rPr>
          <w:rFonts w:ascii="Calibri" w:eastAsia="Calibri" w:hAnsi="Calibri" w:cs="Calibri"/>
          <w:spacing w:val="39"/>
          <w:sz w:val="24"/>
          <w:szCs w:val="24"/>
        </w:rPr>
        <w:t xml:space="preserve"> </w:t>
      </w:r>
      <w:r>
        <w:rPr>
          <w:rFonts w:ascii="Calibri" w:eastAsia="Calibri" w:hAnsi="Calibri" w:cs="Calibri"/>
          <w:spacing w:val="-1"/>
          <w:w w:val="114"/>
          <w:sz w:val="24"/>
          <w:szCs w:val="24"/>
        </w:rPr>
        <w:t>a</w:t>
      </w:r>
      <w:r>
        <w:rPr>
          <w:rFonts w:ascii="Calibri" w:eastAsia="Calibri" w:hAnsi="Calibri" w:cs="Calibri"/>
          <w:spacing w:val="1"/>
          <w:w w:val="114"/>
          <w:sz w:val="24"/>
          <w:szCs w:val="24"/>
        </w:rPr>
        <w:t>dv</w:t>
      </w:r>
      <w:r>
        <w:rPr>
          <w:rFonts w:ascii="Calibri" w:eastAsia="Calibri" w:hAnsi="Calibri" w:cs="Calibri"/>
          <w:w w:val="114"/>
          <w:sz w:val="24"/>
          <w:szCs w:val="24"/>
        </w:rPr>
        <w:t>i</w:t>
      </w:r>
      <w:r>
        <w:rPr>
          <w:rFonts w:ascii="Calibri" w:eastAsia="Calibri" w:hAnsi="Calibri" w:cs="Calibri"/>
          <w:spacing w:val="-1"/>
          <w:w w:val="114"/>
          <w:sz w:val="24"/>
          <w:szCs w:val="24"/>
        </w:rPr>
        <w:t>s</w:t>
      </w:r>
      <w:r>
        <w:rPr>
          <w:rFonts w:ascii="Calibri" w:eastAsia="Calibri" w:hAnsi="Calibri" w:cs="Calibri"/>
          <w:w w:val="114"/>
          <w:sz w:val="24"/>
          <w:szCs w:val="24"/>
        </w:rPr>
        <w:t>ed</w:t>
      </w:r>
      <w:r>
        <w:rPr>
          <w:rFonts w:ascii="Calibri" w:eastAsia="Calibri" w:hAnsi="Calibri" w:cs="Calibri"/>
          <w:spacing w:val="3"/>
          <w:w w:val="114"/>
          <w:sz w:val="24"/>
          <w:szCs w:val="24"/>
        </w:rPr>
        <w:t xml:space="preserve"> </w:t>
      </w:r>
      <w:r>
        <w:rPr>
          <w:rFonts w:ascii="Calibri" w:eastAsia="Calibri" w:hAnsi="Calibri" w:cs="Calibri"/>
          <w:sz w:val="24"/>
          <w:szCs w:val="24"/>
        </w:rPr>
        <w:t>not</w:t>
      </w:r>
      <w:r>
        <w:rPr>
          <w:rFonts w:ascii="Calibri" w:eastAsia="Calibri" w:hAnsi="Calibri" w:cs="Calibri"/>
          <w:spacing w:val="34"/>
          <w:sz w:val="24"/>
          <w:szCs w:val="24"/>
        </w:rPr>
        <w:t xml:space="preserve"> </w:t>
      </w:r>
      <w:r>
        <w:rPr>
          <w:rFonts w:ascii="Calibri" w:eastAsia="Calibri" w:hAnsi="Calibri" w:cs="Calibri"/>
          <w:spacing w:val="1"/>
          <w:w w:val="107"/>
          <w:sz w:val="24"/>
          <w:szCs w:val="24"/>
        </w:rPr>
        <w:t xml:space="preserve">to </w:t>
      </w:r>
      <w:r>
        <w:rPr>
          <w:rFonts w:ascii="Calibri" w:eastAsia="Calibri" w:hAnsi="Calibri" w:cs="Calibri"/>
          <w:w w:val="114"/>
          <w:sz w:val="24"/>
          <w:szCs w:val="24"/>
        </w:rPr>
        <w:t>inclu</w:t>
      </w:r>
      <w:r>
        <w:rPr>
          <w:rFonts w:ascii="Calibri" w:eastAsia="Calibri" w:hAnsi="Calibri" w:cs="Calibri"/>
          <w:spacing w:val="1"/>
          <w:w w:val="114"/>
          <w:sz w:val="24"/>
          <w:szCs w:val="24"/>
        </w:rPr>
        <w:t>d</w:t>
      </w:r>
      <w:r>
        <w:rPr>
          <w:rFonts w:ascii="Calibri" w:eastAsia="Calibri" w:hAnsi="Calibri" w:cs="Calibri"/>
          <w:w w:val="114"/>
          <w:sz w:val="24"/>
          <w:szCs w:val="24"/>
        </w:rPr>
        <w:t>e</w:t>
      </w:r>
      <w:r>
        <w:rPr>
          <w:rFonts w:ascii="Calibri" w:eastAsia="Calibri" w:hAnsi="Calibri" w:cs="Calibri"/>
          <w:spacing w:val="-1"/>
          <w:w w:val="114"/>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ny</w:t>
      </w:r>
      <w:r>
        <w:rPr>
          <w:rFonts w:ascii="Calibri" w:eastAsia="Calibri" w:hAnsi="Calibri" w:cs="Calibri"/>
          <w:spacing w:val="40"/>
          <w:sz w:val="24"/>
          <w:szCs w:val="24"/>
        </w:rPr>
        <w:t xml:space="preserve"> </w:t>
      </w:r>
      <w:r>
        <w:rPr>
          <w:rFonts w:ascii="Calibri" w:eastAsia="Calibri" w:hAnsi="Calibri" w:cs="Calibri"/>
          <w:w w:val="111"/>
          <w:sz w:val="24"/>
          <w:szCs w:val="24"/>
        </w:rPr>
        <w:t>con</w:t>
      </w:r>
      <w:r>
        <w:rPr>
          <w:rFonts w:ascii="Calibri" w:eastAsia="Calibri" w:hAnsi="Calibri" w:cs="Calibri"/>
          <w:spacing w:val="1"/>
          <w:w w:val="111"/>
          <w:sz w:val="24"/>
          <w:szCs w:val="24"/>
        </w:rPr>
        <w:t>f</w:t>
      </w:r>
      <w:r>
        <w:rPr>
          <w:rFonts w:ascii="Calibri" w:eastAsia="Calibri" w:hAnsi="Calibri" w:cs="Calibri"/>
          <w:w w:val="111"/>
          <w:sz w:val="24"/>
          <w:szCs w:val="24"/>
        </w:rPr>
        <w:t>i</w:t>
      </w:r>
      <w:r>
        <w:rPr>
          <w:rFonts w:ascii="Calibri" w:eastAsia="Calibri" w:hAnsi="Calibri" w:cs="Calibri"/>
          <w:spacing w:val="1"/>
          <w:w w:val="111"/>
          <w:sz w:val="24"/>
          <w:szCs w:val="24"/>
        </w:rPr>
        <w:t>d</w:t>
      </w:r>
      <w:r>
        <w:rPr>
          <w:rFonts w:ascii="Calibri" w:eastAsia="Calibri" w:hAnsi="Calibri" w:cs="Calibri"/>
          <w:w w:val="111"/>
          <w:sz w:val="24"/>
          <w:szCs w:val="24"/>
        </w:rPr>
        <w:t>en</w:t>
      </w:r>
      <w:r>
        <w:rPr>
          <w:rFonts w:ascii="Calibri" w:eastAsia="Calibri" w:hAnsi="Calibri" w:cs="Calibri"/>
          <w:spacing w:val="1"/>
          <w:w w:val="111"/>
          <w:sz w:val="24"/>
          <w:szCs w:val="24"/>
        </w:rPr>
        <w:t>t</w:t>
      </w:r>
      <w:r>
        <w:rPr>
          <w:rFonts w:ascii="Calibri" w:eastAsia="Calibri" w:hAnsi="Calibri" w:cs="Calibri"/>
          <w:w w:val="111"/>
          <w:sz w:val="24"/>
          <w:szCs w:val="24"/>
        </w:rPr>
        <w:t>i</w:t>
      </w:r>
      <w:r>
        <w:rPr>
          <w:rFonts w:ascii="Calibri" w:eastAsia="Calibri" w:hAnsi="Calibri" w:cs="Calibri"/>
          <w:spacing w:val="-1"/>
          <w:w w:val="111"/>
          <w:sz w:val="24"/>
          <w:szCs w:val="24"/>
        </w:rPr>
        <w:t>a</w:t>
      </w:r>
      <w:r>
        <w:rPr>
          <w:rFonts w:ascii="Calibri" w:eastAsia="Calibri" w:hAnsi="Calibri" w:cs="Calibri"/>
          <w:w w:val="111"/>
          <w:sz w:val="24"/>
          <w:szCs w:val="24"/>
        </w:rPr>
        <w:t xml:space="preserve">l </w:t>
      </w:r>
      <w:r>
        <w:rPr>
          <w:rFonts w:ascii="Calibri" w:eastAsia="Calibri" w:hAnsi="Calibri" w:cs="Calibri"/>
          <w:sz w:val="24"/>
          <w:szCs w:val="24"/>
        </w:rPr>
        <w:t>or</w:t>
      </w:r>
      <w:r>
        <w:rPr>
          <w:rFonts w:ascii="Calibri" w:eastAsia="Calibri" w:hAnsi="Calibri" w:cs="Calibri"/>
          <w:spacing w:val="27"/>
          <w:sz w:val="24"/>
          <w:szCs w:val="24"/>
        </w:rPr>
        <w:t xml:space="preserve"> </w:t>
      </w:r>
      <w:r>
        <w:rPr>
          <w:rFonts w:ascii="Calibri" w:eastAsia="Calibri" w:hAnsi="Calibri" w:cs="Calibri"/>
          <w:spacing w:val="1"/>
          <w:w w:val="109"/>
          <w:sz w:val="24"/>
          <w:szCs w:val="24"/>
        </w:rPr>
        <w:t>p</w:t>
      </w:r>
      <w:r>
        <w:rPr>
          <w:rFonts w:ascii="Calibri" w:eastAsia="Calibri" w:hAnsi="Calibri" w:cs="Calibri"/>
          <w:w w:val="109"/>
          <w:sz w:val="24"/>
          <w:szCs w:val="24"/>
        </w:rPr>
        <w:t>ro</w:t>
      </w:r>
      <w:r>
        <w:rPr>
          <w:rFonts w:ascii="Calibri" w:eastAsia="Calibri" w:hAnsi="Calibri" w:cs="Calibri"/>
          <w:spacing w:val="1"/>
          <w:w w:val="109"/>
          <w:sz w:val="24"/>
          <w:szCs w:val="24"/>
        </w:rPr>
        <w:t>p</w:t>
      </w:r>
      <w:r>
        <w:rPr>
          <w:rFonts w:ascii="Calibri" w:eastAsia="Calibri" w:hAnsi="Calibri" w:cs="Calibri"/>
          <w:w w:val="109"/>
          <w:sz w:val="24"/>
          <w:szCs w:val="24"/>
        </w:rPr>
        <w:t>rie</w:t>
      </w:r>
      <w:r>
        <w:rPr>
          <w:rFonts w:ascii="Calibri" w:eastAsia="Calibri" w:hAnsi="Calibri" w:cs="Calibri"/>
          <w:spacing w:val="1"/>
          <w:w w:val="109"/>
          <w:sz w:val="24"/>
          <w:szCs w:val="24"/>
        </w:rPr>
        <w:t>t</w:t>
      </w:r>
      <w:r>
        <w:rPr>
          <w:rFonts w:ascii="Calibri" w:eastAsia="Calibri" w:hAnsi="Calibri" w:cs="Calibri"/>
          <w:spacing w:val="-1"/>
          <w:w w:val="109"/>
          <w:sz w:val="24"/>
          <w:szCs w:val="24"/>
        </w:rPr>
        <w:t>a</w:t>
      </w:r>
      <w:r>
        <w:rPr>
          <w:rFonts w:ascii="Calibri" w:eastAsia="Calibri" w:hAnsi="Calibri" w:cs="Calibri"/>
          <w:w w:val="109"/>
          <w:sz w:val="24"/>
          <w:szCs w:val="24"/>
        </w:rPr>
        <w:t>ry</w:t>
      </w:r>
      <w:r>
        <w:rPr>
          <w:rFonts w:ascii="Calibri" w:eastAsia="Calibri" w:hAnsi="Calibri" w:cs="Calibri"/>
          <w:spacing w:val="16"/>
          <w:w w:val="109"/>
          <w:sz w:val="24"/>
          <w:szCs w:val="24"/>
        </w:rPr>
        <w:t xml:space="preserve"> </w:t>
      </w:r>
      <w:r>
        <w:rPr>
          <w:rFonts w:ascii="Calibri" w:eastAsia="Calibri" w:hAnsi="Calibri" w:cs="Calibri"/>
          <w:w w:val="109"/>
          <w:sz w:val="24"/>
          <w:szCs w:val="24"/>
        </w:rPr>
        <w:t>in</w:t>
      </w:r>
      <w:r>
        <w:rPr>
          <w:rFonts w:ascii="Calibri" w:eastAsia="Calibri" w:hAnsi="Calibri" w:cs="Calibri"/>
          <w:spacing w:val="1"/>
          <w:w w:val="109"/>
          <w:sz w:val="24"/>
          <w:szCs w:val="24"/>
        </w:rPr>
        <w:t>f</w:t>
      </w:r>
      <w:r>
        <w:rPr>
          <w:rFonts w:ascii="Calibri" w:eastAsia="Calibri" w:hAnsi="Calibri" w:cs="Calibri"/>
          <w:w w:val="109"/>
          <w:sz w:val="24"/>
          <w:szCs w:val="24"/>
        </w:rPr>
        <w:t>o</w:t>
      </w:r>
      <w:r>
        <w:rPr>
          <w:rFonts w:ascii="Calibri" w:eastAsia="Calibri" w:hAnsi="Calibri" w:cs="Calibri"/>
          <w:spacing w:val="-2"/>
          <w:w w:val="109"/>
          <w:sz w:val="24"/>
          <w:szCs w:val="24"/>
        </w:rPr>
        <w:t>r</w:t>
      </w:r>
      <w:r>
        <w:rPr>
          <w:rFonts w:ascii="Calibri" w:eastAsia="Calibri" w:hAnsi="Calibri" w:cs="Calibri"/>
          <w:spacing w:val="-1"/>
          <w:w w:val="109"/>
          <w:sz w:val="24"/>
          <w:szCs w:val="24"/>
        </w:rPr>
        <w:t>ma</w:t>
      </w:r>
      <w:r>
        <w:rPr>
          <w:rFonts w:ascii="Calibri" w:eastAsia="Calibri" w:hAnsi="Calibri" w:cs="Calibri"/>
          <w:spacing w:val="1"/>
          <w:w w:val="109"/>
          <w:sz w:val="24"/>
          <w:szCs w:val="24"/>
        </w:rPr>
        <w:t>t</w:t>
      </w:r>
      <w:r>
        <w:rPr>
          <w:rFonts w:ascii="Calibri" w:eastAsia="Calibri" w:hAnsi="Calibri" w:cs="Calibri"/>
          <w:w w:val="109"/>
          <w:sz w:val="24"/>
          <w:szCs w:val="24"/>
        </w:rPr>
        <w:t>ion</w:t>
      </w:r>
      <w:r>
        <w:rPr>
          <w:rFonts w:ascii="Calibri" w:eastAsia="Calibri" w:hAnsi="Calibri" w:cs="Calibri"/>
          <w:spacing w:val="-2"/>
          <w:w w:val="109"/>
          <w:sz w:val="24"/>
          <w:szCs w:val="24"/>
        </w:rPr>
        <w:t xml:space="preserve"> </w:t>
      </w:r>
      <w:r>
        <w:rPr>
          <w:rFonts w:ascii="Calibri" w:eastAsia="Calibri" w:hAnsi="Calibri" w:cs="Calibri"/>
          <w:sz w:val="24"/>
          <w:szCs w:val="24"/>
        </w:rPr>
        <w:t>in</w:t>
      </w:r>
      <w:r>
        <w:rPr>
          <w:rFonts w:ascii="Calibri" w:eastAsia="Calibri" w:hAnsi="Calibri" w:cs="Calibri"/>
          <w:spacing w:val="24"/>
          <w:sz w:val="24"/>
          <w:szCs w:val="24"/>
        </w:rPr>
        <w:t xml:space="preserve"> </w:t>
      </w:r>
      <w:r>
        <w:rPr>
          <w:rFonts w:ascii="Calibri" w:eastAsia="Calibri" w:hAnsi="Calibri" w:cs="Calibri"/>
          <w:w w:val="113"/>
          <w:sz w:val="24"/>
          <w:szCs w:val="24"/>
        </w:rPr>
        <w:t>re</w:t>
      </w:r>
      <w:r>
        <w:rPr>
          <w:rFonts w:ascii="Calibri" w:eastAsia="Calibri" w:hAnsi="Calibri" w:cs="Calibri"/>
          <w:spacing w:val="-1"/>
          <w:w w:val="113"/>
          <w:sz w:val="24"/>
          <w:szCs w:val="24"/>
        </w:rPr>
        <w:t>s</w:t>
      </w:r>
      <w:r>
        <w:rPr>
          <w:rFonts w:ascii="Calibri" w:eastAsia="Calibri" w:hAnsi="Calibri" w:cs="Calibri"/>
          <w:spacing w:val="1"/>
          <w:w w:val="113"/>
          <w:sz w:val="24"/>
          <w:szCs w:val="24"/>
        </w:rPr>
        <w:t>p</w:t>
      </w:r>
      <w:r>
        <w:rPr>
          <w:rFonts w:ascii="Calibri" w:eastAsia="Calibri" w:hAnsi="Calibri" w:cs="Calibri"/>
          <w:w w:val="113"/>
          <w:sz w:val="24"/>
          <w:szCs w:val="24"/>
        </w:rPr>
        <w:t>on</w:t>
      </w:r>
      <w:r>
        <w:rPr>
          <w:rFonts w:ascii="Calibri" w:eastAsia="Calibri" w:hAnsi="Calibri" w:cs="Calibri"/>
          <w:spacing w:val="2"/>
          <w:w w:val="113"/>
          <w:sz w:val="24"/>
          <w:szCs w:val="24"/>
        </w:rPr>
        <w:t>s</w:t>
      </w:r>
      <w:r>
        <w:rPr>
          <w:rFonts w:ascii="Calibri" w:eastAsia="Calibri" w:hAnsi="Calibri" w:cs="Calibri"/>
          <w:w w:val="113"/>
          <w:sz w:val="24"/>
          <w:szCs w:val="24"/>
        </w:rPr>
        <w:t>e</w:t>
      </w:r>
      <w:r>
        <w:rPr>
          <w:rFonts w:ascii="Calibri" w:eastAsia="Calibri" w:hAnsi="Calibri" w:cs="Calibri"/>
          <w:spacing w:val="3"/>
          <w:w w:val="113"/>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is</w:t>
      </w:r>
      <w:r>
        <w:rPr>
          <w:rFonts w:ascii="Calibri" w:eastAsia="Calibri" w:hAnsi="Calibri" w:cs="Calibri"/>
          <w:spacing w:val="30"/>
          <w:sz w:val="24"/>
          <w:szCs w:val="24"/>
        </w:rPr>
        <w:t xml:space="preserve"> </w:t>
      </w:r>
      <w:r>
        <w:rPr>
          <w:rFonts w:ascii="Calibri" w:eastAsia="Calibri" w:hAnsi="Calibri" w:cs="Calibri"/>
          <w:sz w:val="24"/>
          <w:szCs w:val="24"/>
        </w:rPr>
        <w:t>RFI</w:t>
      </w:r>
      <w:r>
        <w:rPr>
          <w:rFonts w:ascii="Calibri" w:eastAsia="Calibri" w:hAnsi="Calibri" w:cs="Calibri"/>
          <w:spacing w:val="45"/>
          <w:sz w:val="24"/>
          <w:szCs w:val="24"/>
        </w:rPr>
        <w:t xml:space="preserve"> </w:t>
      </w:r>
      <w:r>
        <w:rPr>
          <w:rFonts w:ascii="Calibri" w:eastAsia="Calibri" w:hAnsi="Calibri" w:cs="Calibri"/>
          <w:spacing w:val="-1"/>
          <w:sz w:val="24"/>
          <w:szCs w:val="24"/>
        </w:rPr>
        <w:t>a</w:t>
      </w:r>
      <w:r>
        <w:rPr>
          <w:rFonts w:ascii="Calibri" w:eastAsia="Calibri" w:hAnsi="Calibri" w:cs="Calibri"/>
          <w:sz w:val="24"/>
          <w:szCs w:val="24"/>
        </w:rPr>
        <w:t>s</w:t>
      </w:r>
      <w:r>
        <w:rPr>
          <w:rFonts w:ascii="Calibri" w:eastAsia="Calibri" w:hAnsi="Calibri" w:cs="Calibri"/>
          <w:spacing w:val="30"/>
          <w:sz w:val="24"/>
          <w:szCs w:val="24"/>
        </w:rPr>
        <w:t xml:space="preserve"> </w:t>
      </w:r>
      <w:r>
        <w:rPr>
          <w:rFonts w:ascii="Calibri" w:eastAsia="Calibri" w:hAnsi="Calibri" w:cs="Calibri"/>
          <w:w w:val="109"/>
          <w:sz w:val="24"/>
          <w:szCs w:val="24"/>
        </w:rPr>
        <w:t>i</w:t>
      </w:r>
      <w:r>
        <w:rPr>
          <w:rFonts w:ascii="Calibri" w:eastAsia="Calibri" w:hAnsi="Calibri" w:cs="Calibri"/>
          <w:w w:val="105"/>
          <w:sz w:val="24"/>
          <w:szCs w:val="24"/>
        </w:rPr>
        <w:t>n</w:t>
      </w:r>
      <w:r>
        <w:rPr>
          <w:rFonts w:ascii="Calibri" w:eastAsia="Calibri" w:hAnsi="Calibri" w:cs="Calibri"/>
          <w:spacing w:val="1"/>
          <w:w w:val="105"/>
          <w:sz w:val="24"/>
          <w:szCs w:val="24"/>
        </w:rPr>
        <w:t>f</w:t>
      </w:r>
      <w:r>
        <w:rPr>
          <w:rFonts w:ascii="Calibri" w:eastAsia="Calibri" w:hAnsi="Calibri" w:cs="Calibri"/>
          <w:w w:val="110"/>
          <w:sz w:val="24"/>
          <w:szCs w:val="24"/>
        </w:rPr>
        <w:t>or</w:t>
      </w:r>
      <w:r>
        <w:rPr>
          <w:rFonts w:ascii="Calibri" w:eastAsia="Calibri" w:hAnsi="Calibri" w:cs="Calibri"/>
          <w:spacing w:val="2"/>
          <w:w w:val="110"/>
          <w:sz w:val="24"/>
          <w:szCs w:val="24"/>
        </w:rPr>
        <w:t>m</w:t>
      </w:r>
      <w:r>
        <w:rPr>
          <w:rFonts w:ascii="Calibri" w:eastAsia="Calibri" w:hAnsi="Calibri" w:cs="Calibri"/>
          <w:spacing w:val="-1"/>
          <w:w w:val="111"/>
          <w:sz w:val="24"/>
          <w:szCs w:val="24"/>
        </w:rPr>
        <w:t>a</w:t>
      </w:r>
      <w:r>
        <w:rPr>
          <w:rFonts w:ascii="Calibri" w:eastAsia="Calibri" w:hAnsi="Calibri" w:cs="Calibri"/>
          <w:spacing w:val="1"/>
          <w:w w:val="94"/>
          <w:sz w:val="24"/>
          <w:szCs w:val="24"/>
        </w:rPr>
        <w:t>t</w:t>
      </w:r>
      <w:r>
        <w:rPr>
          <w:rFonts w:ascii="Calibri" w:eastAsia="Calibri" w:hAnsi="Calibri" w:cs="Calibri"/>
          <w:w w:val="109"/>
          <w:sz w:val="24"/>
          <w:szCs w:val="24"/>
        </w:rPr>
        <w:t>i</w:t>
      </w:r>
      <w:r>
        <w:rPr>
          <w:rFonts w:ascii="Calibri" w:eastAsia="Calibri" w:hAnsi="Calibri" w:cs="Calibri"/>
          <w:w w:val="113"/>
          <w:sz w:val="24"/>
          <w:szCs w:val="24"/>
        </w:rPr>
        <w:t xml:space="preserve">on </w:t>
      </w:r>
      <w:r>
        <w:rPr>
          <w:rFonts w:ascii="Calibri" w:eastAsia="Calibri" w:hAnsi="Calibri" w:cs="Calibri"/>
          <w:spacing w:val="1"/>
          <w:w w:val="114"/>
          <w:sz w:val="24"/>
          <w:szCs w:val="24"/>
        </w:rPr>
        <w:t>p</w:t>
      </w:r>
      <w:r>
        <w:rPr>
          <w:rFonts w:ascii="Calibri" w:eastAsia="Calibri" w:hAnsi="Calibri" w:cs="Calibri"/>
          <w:w w:val="114"/>
          <w:sz w:val="24"/>
          <w:szCs w:val="24"/>
        </w:rPr>
        <w:t>ro</w:t>
      </w:r>
      <w:r>
        <w:rPr>
          <w:rFonts w:ascii="Calibri" w:eastAsia="Calibri" w:hAnsi="Calibri" w:cs="Calibri"/>
          <w:spacing w:val="1"/>
          <w:w w:val="114"/>
          <w:sz w:val="24"/>
          <w:szCs w:val="24"/>
        </w:rPr>
        <w:t>v</w:t>
      </w:r>
      <w:r>
        <w:rPr>
          <w:rFonts w:ascii="Calibri" w:eastAsia="Calibri" w:hAnsi="Calibri" w:cs="Calibri"/>
          <w:w w:val="114"/>
          <w:sz w:val="24"/>
          <w:szCs w:val="24"/>
        </w:rPr>
        <w:t>i</w:t>
      </w:r>
      <w:r>
        <w:rPr>
          <w:rFonts w:ascii="Calibri" w:eastAsia="Calibri" w:hAnsi="Calibri" w:cs="Calibri"/>
          <w:spacing w:val="1"/>
          <w:w w:val="114"/>
          <w:sz w:val="24"/>
          <w:szCs w:val="24"/>
        </w:rPr>
        <w:t>d</w:t>
      </w:r>
      <w:r>
        <w:rPr>
          <w:rFonts w:ascii="Calibri" w:eastAsia="Calibri" w:hAnsi="Calibri" w:cs="Calibri"/>
          <w:w w:val="114"/>
          <w:sz w:val="24"/>
          <w:szCs w:val="24"/>
        </w:rPr>
        <w:t>ed</w:t>
      </w:r>
      <w:r>
        <w:rPr>
          <w:rFonts w:ascii="Calibri" w:eastAsia="Calibri" w:hAnsi="Calibri" w:cs="Calibri"/>
          <w:spacing w:val="6"/>
          <w:w w:val="114"/>
          <w:sz w:val="24"/>
          <w:szCs w:val="24"/>
        </w:rPr>
        <w:t xml:space="preserve"> </w:t>
      </w:r>
      <w:r>
        <w:rPr>
          <w:rFonts w:ascii="Calibri" w:eastAsia="Calibri" w:hAnsi="Calibri" w:cs="Calibri"/>
          <w:spacing w:val="-1"/>
          <w:sz w:val="24"/>
          <w:szCs w:val="24"/>
        </w:rPr>
        <w:t>ma</w:t>
      </w:r>
      <w:r>
        <w:rPr>
          <w:rFonts w:ascii="Calibri" w:eastAsia="Calibri" w:hAnsi="Calibri" w:cs="Calibri"/>
          <w:sz w:val="24"/>
          <w:szCs w:val="24"/>
        </w:rPr>
        <w:t>y</w:t>
      </w:r>
      <w:r>
        <w:rPr>
          <w:rFonts w:ascii="Calibri" w:eastAsia="Calibri" w:hAnsi="Calibri" w:cs="Calibri"/>
          <w:spacing w:val="45"/>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49"/>
          <w:sz w:val="24"/>
          <w:szCs w:val="24"/>
        </w:rPr>
        <w:t xml:space="preserve"> </w:t>
      </w:r>
      <w:r>
        <w:rPr>
          <w:rFonts w:ascii="Calibri" w:eastAsia="Calibri" w:hAnsi="Calibri" w:cs="Calibri"/>
          <w:spacing w:val="1"/>
          <w:w w:val="112"/>
          <w:sz w:val="24"/>
          <w:szCs w:val="24"/>
        </w:rPr>
        <w:t>d</w:t>
      </w:r>
      <w:r>
        <w:rPr>
          <w:rFonts w:ascii="Calibri" w:eastAsia="Calibri" w:hAnsi="Calibri" w:cs="Calibri"/>
          <w:w w:val="112"/>
          <w:sz w:val="24"/>
          <w:szCs w:val="24"/>
        </w:rPr>
        <w:t>i</w:t>
      </w:r>
      <w:r>
        <w:rPr>
          <w:rFonts w:ascii="Calibri" w:eastAsia="Calibri" w:hAnsi="Calibri" w:cs="Calibri"/>
          <w:spacing w:val="-1"/>
          <w:w w:val="112"/>
          <w:sz w:val="24"/>
          <w:szCs w:val="24"/>
        </w:rPr>
        <w:t>s</w:t>
      </w:r>
      <w:r>
        <w:rPr>
          <w:rFonts w:ascii="Calibri" w:eastAsia="Calibri" w:hAnsi="Calibri" w:cs="Calibri"/>
          <w:w w:val="112"/>
          <w:sz w:val="24"/>
          <w:szCs w:val="24"/>
        </w:rPr>
        <w:t>clo</w:t>
      </w:r>
      <w:r>
        <w:rPr>
          <w:rFonts w:ascii="Calibri" w:eastAsia="Calibri" w:hAnsi="Calibri" w:cs="Calibri"/>
          <w:spacing w:val="-1"/>
          <w:w w:val="112"/>
          <w:sz w:val="24"/>
          <w:szCs w:val="24"/>
        </w:rPr>
        <w:t>s</w:t>
      </w:r>
      <w:r>
        <w:rPr>
          <w:rFonts w:ascii="Calibri" w:eastAsia="Calibri" w:hAnsi="Calibri" w:cs="Calibri"/>
          <w:w w:val="112"/>
          <w:sz w:val="24"/>
          <w:szCs w:val="24"/>
        </w:rPr>
        <w:t>ed</w:t>
      </w:r>
      <w:r>
        <w:rPr>
          <w:rFonts w:ascii="Calibri" w:eastAsia="Calibri" w:hAnsi="Calibri" w:cs="Calibri"/>
          <w:spacing w:val="35"/>
          <w:w w:val="112"/>
          <w:sz w:val="24"/>
          <w:szCs w:val="24"/>
        </w:rPr>
        <w:t xml:space="preserve"> </w:t>
      </w:r>
      <w:r>
        <w:rPr>
          <w:rFonts w:ascii="Calibri" w:eastAsia="Calibri" w:hAnsi="Calibri" w:cs="Calibri"/>
          <w:spacing w:val="-1"/>
          <w:w w:val="112"/>
          <w:sz w:val="24"/>
          <w:szCs w:val="24"/>
        </w:rPr>
        <w:t>s</w:t>
      </w:r>
      <w:r>
        <w:rPr>
          <w:rFonts w:ascii="Calibri" w:eastAsia="Calibri" w:hAnsi="Calibri" w:cs="Calibri"/>
          <w:w w:val="112"/>
          <w:sz w:val="24"/>
          <w:szCs w:val="24"/>
        </w:rPr>
        <w:t>u</w:t>
      </w:r>
      <w:r>
        <w:rPr>
          <w:rFonts w:ascii="Calibri" w:eastAsia="Calibri" w:hAnsi="Calibri" w:cs="Calibri"/>
          <w:spacing w:val="1"/>
          <w:w w:val="112"/>
          <w:sz w:val="24"/>
          <w:szCs w:val="24"/>
        </w:rPr>
        <w:t>b</w:t>
      </w:r>
      <w:r>
        <w:rPr>
          <w:rFonts w:ascii="Calibri" w:eastAsia="Calibri" w:hAnsi="Calibri" w:cs="Calibri"/>
          <w:w w:val="112"/>
          <w:sz w:val="24"/>
          <w:szCs w:val="24"/>
        </w:rPr>
        <w:t>ject</w:t>
      </w:r>
      <w:r>
        <w:rPr>
          <w:rFonts w:ascii="Calibri" w:eastAsia="Calibri" w:hAnsi="Calibri" w:cs="Calibri"/>
          <w:spacing w:val="1"/>
          <w:w w:val="1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20"/>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0"/>
          <w:sz w:val="24"/>
          <w:szCs w:val="24"/>
        </w:rPr>
        <w:t xml:space="preserve"> </w:t>
      </w:r>
      <w:r>
        <w:rPr>
          <w:rFonts w:ascii="Calibri" w:eastAsia="Calibri" w:hAnsi="Calibri" w:cs="Calibri"/>
          <w:w w:val="113"/>
          <w:sz w:val="24"/>
          <w:szCs w:val="24"/>
        </w:rPr>
        <w:t>C</w:t>
      </w:r>
      <w:r>
        <w:rPr>
          <w:rFonts w:ascii="Calibri" w:eastAsia="Calibri" w:hAnsi="Calibri" w:cs="Calibri"/>
          <w:spacing w:val="1"/>
          <w:w w:val="113"/>
          <w:sz w:val="24"/>
          <w:szCs w:val="24"/>
        </w:rPr>
        <w:t>a</w:t>
      </w:r>
      <w:r>
        <w:rPr>
          <w:rFonts w:ascii="Calibri" w:eastAsia="Calibri" w:hAnsi="Calibri" w:cs="Calibri"/>
          <w:w w:val="113"/>
          <w:sz w:val="24"/>
          <w:szCs w:val="24"/>
        </w:rPr>
        <w:t>li</w:t>
      </w:r>
      <w:r>
        <w:rPr>
          <w:rFonts w:ascii="Calibri" w:eastAsia="Calibri" w:hAnsi="Calibri" w:cs="Calibri"/>
          <w:spacing w:val="1"/>
          <w:w w:val="113"/>
          <w:sz w:val="24"/>
          <w:szCs w:val="24"/>
        </w:rPr>
        <w:t>f</w:t>
      </w:r>
      <w:r>
        <w:rPr>
          <w:rFonts w:ascii="Calibri" w:eastAsia="Calibri" w:hAnsi="Calibri" w:cs="Calibri"/>
          <w:w w:val="113"/>
          <w:sz w:val="24"/>
          <w:szCs w:val="24"/>
        </w:rPr>
        <w:t>ornia</w:t>
      </w:r>
      <w:r>
        <w:rPr>
          <w:rFonts w:ascii="Calibri" w:eastAsia="Calibri" w:hAnsi="Calibri" w:cs="Calibri"/>
          <w:spacing w:val="-9"/>
          <w:w w:val="113"/>
          <w:sz w:val="24"/>
          <w:szCs w:val="24"/>
        </w:rPr>
        <w:t xml:space="preserve"> </w:t>
      </w:r>
      <w:r>
        <w:rPr>
          <w:rFonts w:ascii="Calibri" w:eastAsia="Calibri" w:hAnsi="Calibri" w:cs="Calibri"/>
          <w:w w:val="113"/>
          <w:sz w:val="24"/>
          <w:szCs w:val="24"/>
        </w:rPr>
        <w:t>Pu</w:t>
      </w:r>
      <w:r>
        <w:rPr>
          <w:rFonts w:ascii="Calibri" w:eastAsia="Calibri" w:hAnsi="Calibri" w:cs="Calibri"/>
          <w:spacing w:val="1"/>
          <w:w w:val="113"/>
          <w:sz w:val="24"/>
          <w:szCs w:val="24"/>
        </w:rPr>
        <w:t>b</w:t>
      </w:r>
      <w:r>
        <w:rPr>
          <w:rFonts w:ascii="Calibri" w:eastAsia="Calibri" w:hAnsi="Calibri" w:cs="Calibri"/>
          <w:w w:val="113"/>
          <w:sz w:val="24"/>
          <w:szCs w:val="24"/>
        </w:rPr>
        <w:t>lic</w:t>
      </w:r>
      <w:r>
        <w:rPr>
          <w:rFonts w:ascii="Calibri" w:eastAsia="Calibri" w:hAnsi="Calibri" w:cs="Calibri"/>
          <w:spacing w:val="5"/>
          <w:w w:val="113"/>
          <w:sz w:val="24"/>
          <w:szCs w:val="24"/>
        </w:rPr>
        <w:t xml:space="preserve"> </w:t>
      </w:r>
      <w:r>
        <w:rPr>
          <w:rFonts w:ascii="Calibri" w:eastAsia="Calibri" w:hAnsi="Calibri" w:cs="Calibri"/>
          <w:w w:val="113"/>
          <w:sz w:val="24"/>
          <w:szCs w:val="24"/>
        </w:rPr>
        <w:t>Recor</w:t>
      </w:r>
      <w:r>
        <w:rPr>
          <w:rFonts w:ascii="Calibri" w:eastAsia="Calibri" w:hAnsi="Calibri" w:cs="Calibri"/>
          <w:spacing w:val="1"/>
          <w:w w:val="113"/>
          <w:sz w:val="24"/>
          <w:szCs w:val="24"/>
        </w:rPr>
        <w:t>d</w:t>
      </w:r>
      <w:r>
        <w:rPr>
          <w:rFonts w:ascii="Calibri" w:eastAsia="Calibri" w:hAnsi="Calibri" w:cs="Calibri"/>
          <w:w w:val="113"/>
          <w:sz w:val="24"/>
          <w:szCs w:val="24"/>
        </w:rPr>
        <w:t>s</w:t>
      </w:r>
      <w:r>
        <w:rPr>
          <w:rFonts w:ascii="Calibri" w:eastAsia="Calibri" w:hAnsi="Calibri" w:cs="Calibri"/>
          <w:spacing w:val="9"/>
          <w:w w:val="113"/>
          <w:sz w:val="24"/>
          <w:szCs w:val="24"/>
        </w:rPr>
        <w:t xml:space="preserve"> </w:t>
      </w:r>
      <w:r>
        <w:rPr>
          <w:rFonts w:ascii="Calibri" w:eastAsia="Calibri" w:hAnsi="Calibri" w:cs="Calibri"/>
          <w:w w:val="113"/>
          <w:sz w:val="24"/>
          <w:szCs w:val="24"/>
        </w:rPr>
        <w:t>Ac</w:t>
      </w:r>
      <w:r>
        <w:rPr>
          <w:rFonts w:ascii="Calibri" w:eastAsia="Calibri" w:hAnsi="Calibri" w:cs="Calibri"/>
          <w:spacing w:val="1"/>
          <w:w w:val="113"/>
          <w:sz w:val="24"/>
          <w:szCs w:val="24"/>
        </w:rPr>
        <w:t>t</w:t>
      </w:r>
      <w:r>
        <w:rPr>
          <w:rFonts w:ascii="Calibri" w:eastAsia="Calibri" w:hAnsi="Calibri" w:cs="Calibri"/>
          <w:w w:val="103"/>
          <w:sz w:val="24"/>
          <w:szCs w:val="24"/>
        </w:rPr>
        <w:t>.</w:t>
      </w:r>
    </w:p>
    <w:sectPr w:rsidR="0091796A">
      <w:headerReference w:type="even" r:id="rId16"/>
      <w:headerReference w:type="default" r:id="rId17"/>
      <w:headerReference w:type="first" r:id="rId18"/>
      <w:pgSz w:w="12240" w:h="15840"/>
      <w:pgMar w:top="1420" w:right="980" w:bottom="280" w:left="960" w:header="7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ABC23" w14:textId="77777777" w:rsidR="00897B9F" w:rsidRDefault="00897B9F">
      <w:r>
        <w:separator/>
      </w:r>
    </w:p>
  </w:endnote>
  <w:endnote w:type="continuationSeparator" w:id="0">
    <w:p w14:paraId="3D0DCFC6" w14:textId="77777777" w:rsidR="00897B9F" w:rsidRDefault="00897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C8F6E" w14:textId="77777777" w:rsidR="00897B9F" w:rsidRDefault="00897B9F">
      <w:r>
        <w:separator/>
      </w:r>
    </w:p>
  </w:footnote>
  <w:footnote w:type="continuationSeparator" w:id="0">
    <w:p w14:paraId="56ECBE8F" w14:textId="77777777" w:rsidR="00897B9F" w:rsidRDefault="00897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3F44" w14:textId="1D6871C8" w:rsidR="005E7C62" w:rsidRDefault="005E7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3CC5" w14:textId="0CED7063" w:rsidR="005E7C62" w:rsidRDefault="005E7C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92F40" w14:textId="67AAEBC5" w:rsidR="005E7C62" w:rsidRDefault="005E7C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E3F0" w14:textId="07DDC7D2" w:rsidR="005E7C62" w:rsidRDefault="005E7C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B65A" w14:textId="433C1339" w:rsidR="0091796A" w:rsidRDefault="00000000">
    <w:pPr>
      <w:spacing w:line="200" w:lineRule="exact"/>
    </w:pPr>
    <w:r>
      <w:pict w14:anchorId="7E81B65B">
        <v:shapetype id="_x0000_t202" coordsize="21600,21600" o:spt="202" path="m,l,21600r21600,l21600,xe">
          <v:stroke joinstyle="miter"/>
          <v:path gradientshapeok="t" o:connecttype="rect"/>
        </v:shapetype>
        <v:shape id="_x0000_s1025" type="#_x0000_t202" style="position:absolute;margin-left:53pt;margin-top:36.7pt;width:268.65pt;height:36.2pt;z-index:-251658752;mso-position-horizontal-relative:page;mso-position-vertical-relative:page" filled="f" stroked="f">
          <v:textbox inset="0,0,0,0">
            <w:txbxContent>
              <w:p w14:paraId="7E81B65C" w14:textId="77777777" w:rsidR="0091796A" w:rsidRDefault="0094199A">
                <w:pPr>
                  <w:spacing w:line="220" w:lineRule="exact"/>
                  <w:ind w:left="20" w:right="-30"/>
                  <w:rPr>
                    <w:rFonts w:ascii="Calibri" w:eastAsia="Calibri" w:hAnsi="Calibri" w:cs="Calibri"/>
                  </w:rPr>
                </w:pPr>
                <w:r>
                  <w:rPr>
                    <w:rFonts w:ascii="Calibri" w:eastAsia="Calibri" w:hAnsi="Calibri" w:cs="Calibri"/>
                    <w:w w:val="114"/>
                  </w:rPr>
                  <w:t>Us</w:t>
                </w:r>
                <w:r>
                  <w:rPr>
                    <w:rFonts w:ascii="Calibri" w:eastAsia="Calibri" w:hAnsi="Calibri" w:cs="Calibri"/>
                    <w:spacing w:val="-1"/>
                    <w:w w:val="114"/>
                  </w:rPr>
                  <w:t>e</w:t>
                </w:r>
                <w:r>
                  <w:rPr>
                    <w:rFonts w:ascii="Calibri" w:eastAsia="Calibri" w:hAnsi="Calibri" w:cs="Calibri"/>
                    <w:w w:val="114"/>
                  </w:rPr>
                  <w:t>d</w:t>
                </w:r>
                <w:r>
                  <w:rPr>
                    <w:rFonts w:ascii="Calibri" w:eastAsia="Calibri" w:hAnsi="Calibri" w:cs="Calibri"/>
                    <w:spacing w:val="-1"/>
                    <w:w w:val="114"/>
                  </w:rPr>
                  <w:t xml:space="preserve"> </w:t>
                </w:r>
                <w:r>
                  <w:rPr>
                    <w:rFonts w:ascii="Calibri" w:eastAsia="Calibri" w:hAnsi="Calibri" w:cs="Calibri"/>
                    <w:spacing w:val="-1"/>
                  </w:rPr>
                  <w:t>T</w:t>
                </w:r>
                <w:r>
                  <w:rPr>
                    <w:rFonts w:ascii="Calibri" w:eastAsia="Calibri" w:hAnsi="Calibri" w:cs="Calibri"/>
                    <w:spacing w:val="3"/>
                  </w:rPr>
                  <w:t>r</w:t>
                </w:r>
                <w:r>
                  <w:rPr>
                    <w:rFonts w:ascii="Calibri" w:eastAsia="Calibri" w:hAnsi="Calibri" w:cs="Calibri"/>
                    <w:spacing w:val="-1"/>
                  </w:rPr>
                  <w:t>u</w:t>
                </w:r>
                <w:r>
                  <w:rPr>
                    <w:rFonts w:ascii="Calibri" w:eastAsia="Calibri" w:hAnsi="Calibri" w:cs="Calibri"/>
                    <w:spacing w:val="1"/>
                  </w:rPr>
                  <w:t>c</w:t>
                </w:r>
                <w:r>
                  <w:rPr>
                    <w:rFonts w:ascii="Calibri" w:eastAsia="Calibri" w:hAnsi="Calibri" w:cs="Calibri"/>
                  </w:rPr>
                  <w:t xml:space="preserve">k </w:t>
                </w:r>
                <w:r>
                  <w:rPr>
                    <w:rFonts w:ascii="Calibri" w:eastAsia="Calibri" w:hAnsi="Calibri" w:cs="Calibri"/>
                    <w:spacing w:val="10"/>
                  </w:rPr>
                  <w:t xml:space="preserve"> </w:t>
                </w:r>
                <w:r>
                  <w:rPr>
                    <w:rFonts w:ascii="Calibri" w:eastAsia="Calibri" w:hAnsi="Calibri" w:cs="Calibri"/>
                    <w:spacing w:val="1"/>
                    <w:w w:val="111"/>
                  </w:rPr>
                  <w:t>Vo</w:t>
                </w:r>
                <w:r>
                  <w:rPr>
                    <w:rFonts w:ascii="Calibri" w:eastAsia="Calibri" w:hAnsi="Calibri" w:cs="Calibri"/>
                    <w:spacing w:val="-1"/>
                    <w:w w:val="111"/>
                  </w:rPr>
                  <w:t>u</w:t>
                </w:r>
                <w:r>
                  <w:rPr>
                    <w:rFonts w:ascii="Calibri" w:eastAsia="Calibri" w:hAnsi="Calibri" w:cs="Calibri"/>
                    <w:spacing w:val="1"/>
                    <w:w w:val="111"/>
                  </w:rPr>
                  <w:t>ch</w:t>
                </w:r>
                <w:r>
                  <w:rPr>
                    <w:rFonts w:ascii="Calibri" w:eastAsia="Calibri" w:hAnsi="Calibri" w:cs="Calibri"/>
                    <w:spacing w:val="-1"/>
                    <w:w w:val="111"/>
                  </w:rPr>
                  <w:t>e</w:t>
                </w:r>
                <w:r>
                  <w:rPr>
                    <w:rFonts w:ascii="Calibri" w:eastAsia="Calibri" w:hAnsi="Calibri" w:cs="Calibri"/>
                    <w:w w:val="111"/>
                  </w:rPr>
                  <w:t>r</w:t>
                </w:r>
                <w:r>
                  <w:rPr>
                    <w:rFonts w:ascii="Calibri" w:eastAsia="Calibri" w:hAnsi="Calibri" w:cs="Calibri"/>
                    <w:spacing w:val="2"/>
                    <w:w w:val="111"/>
                  </w:rPr>
                  <w:t xml:space="preserve"> </w:t>
                </w:r>
                <w:r>
                  <w:rPr>
                    <w:rFonts w:ascii="Calibri" w:eastAsia="Calibri" w:hAnsi="Calibri" w:cs="Calibri"/>
                  </w:rPr>
                  <w:t>P</w:t>
                </w:r>
                <w:r>
                  <w:rPr>
                    <w:rFonts w:ascii="Calibri" w:eastAsia="Calibri" w:hAnsi="Calibri" w:cs="Calibri"/>
                    <w:spacing w:val="1"/>
                  </w:rPr>
                  <w:t>i</w:t>
                </w:r>
                <w:r>
                  <w:rPr>
                    <w:rFonts w:ascii="Calibri" w:eastAsia="Calibri" w:hAnsi="Calibri" w:cs="Calibri"/>
                  </w:rPr>
                  <w:t>l</w:t>
                </w:r>
                <w:r>
                  <w:rPr>
                    <w:rFonts w:ascii="Calibri" w:eastAsia="Calibri" w:hAnsi="Calibri" w:cs="Calibri"/>
                    <w:spacing w:val="1"/>
                  </w:rPr>
                  <w:t>o</w:t>
                </w:r>
                <w:r>
                  <w:rPr>
                    <w:rFonts w:ascii="Calibri" w:eastAsia="Calibri" w:hAnsi="Calibri" w:cs="Calibri"/>
                  </w:rPr>
                  <w:t>t</w:t>
                </w:r>
                <w:r>
                  <w:rPr>
                    <w:rFonts w:ascii="Calibri" w:eastAsia="Calibri" w:hAnsi="Calibri" w:cs="Calibri"/>
                    <w:spacing w:val="38"/>
                  </w:rPr>
                  <w:t xml:space="preserve"> </w:t>
                </w:r>
                <w:r>
                  <w:rPr>
                    <w:rFonts w:ascii="Calibri" w:eastAsia="Calibri" w:hAnsi="Calibri" w:cs="Calibri"/>
                    <w:spacing w:val="1"/>
                    <w:w w:val="134"/>
                  </w:rPr>
                  <w:t>C</w:t>
                </w:r>
                <w:r>
                  <w:rPr>
                    <w:rFonts w:ascii="Calibri" w:eastAsia="Calibri" w:hAnsi="Calibri" w:cs="Calibri"/>
                    <w:spacing w:val="1"/>
                    <w:w w:val="115"/>
                  </w:rPr>
                  <w:t>o</w:t>
                </w:r>
                <w:r>
                  <w:rPr>
                    <w:rFonts w:ascii="Calibri" w:eastAsia="Calibri" w:hAnsi="Calibri" w:cs="Calibri"/>
                    <w:spacing w:val="-1"/>
                    <w:w w:val="110"/>
                  </w:rPr>
                  <w:t>n</w:t>
                </w:r>
                <w:r>
                  <w:rPr>
                    <w:rFonts w:ascii="Calibri" w:eastAsia="Calibri" w:hAnsi="Calibri" w:cs="Calibri"/>
                    <w:spacing w:val="1"/>
                    <w:w w:val="118"/>
                  </w:rPr>
                  <w:t>c</w:t>
                </w:r>
                <w:r>
                  <w:rPr>
                    <w:rFonts w:ascii="Calibri" w:eastAsia="Calibri" w:hAnsi="Calibri" w:cs="Calibri"/>
                    <w:spacing w:val="-1"/>
                    <w:w w:val="114"/>
                  </w:rPr>
                  <w:t>e</w:t>
                </w:r>
                <w:r>
                  <w:rPr>
                    <w:rFonts w:ascii="Calibri" w:eastAsia="Calibri" w:hAnsi="Calibri" w:cs="Calibri"/>
                    <w:spacing w:val="1"/>
                    <w:w w:val="120"/>
                  </w:rPr>
                  <w:t>p</w:t>
                </w:r>
                <w:r>
                  <w:rPr>
                    <w:rFonts w:ascii="Calibri" w:eastAsia="Calibri" w:hAnsi="Calibri" w:cs="Calibri"/>
                    <w:w w:val="94"/>
                  </w:rPr>
                  <w:t>t</w:t>
                </w:r>
                <w:r>
                  <w:rPr>
                    <w:rFonts w:ascii="Calibri" w:eastAsia="Calibri" w:hAnsi="Calibri" w:cs="Calibri"/>
                    <w:spacing w:val="5"/>
                  </w:rPr>
                  <w:t xml:space="preserve"> </w:t>
                </w:r>
                <w:r>
                  <w:rPr>
                    <w:rFonts w:ascii="Calibri" w:eastAsia="Calibri" w:hAnsi="Calibri" w:cs="Calibri"/>
                    <w:spacing w:val="1"/>
                    <w:w w:val="111"/>
                  </w:rPr>
                  <w:t>R</w:t>
                </w:r>
                <w:r>
                  <w:rPr>
                    <w:rFonts w:ascii="Calibri" w:eastAsia="Calibri" w:hAnsi="Calibri" w:cs="Calibri"/>
                    <w:spacing w:val="-1"/>
                    <w:w w:val="111"/>
                  </w:rPr>
                  <w:t>e</w:t>
                </w:r>
                <w:r>
                  <w:rPr>
                    <w:rFonts w:ascii="Calibri" w:eastAsia="Calibri" w:hAnsi="Calibri" w:cs="Calibri"/>
                    <w:spacing w:val="3"/>
                    <w:w w:val="111"/>
                  </w:rPr>
                  <w:t>q</w:t>
                </w:r>
                <w:r>
                  <w:rPr>
                    <w:rFonts w:ascii="Calibri" w:eastAsia="Calibri" w:hAnsi="Calibri" w:cs="Calibri"/>
                    <w:spacing w:val="-1"/>
                    <w:w w:val="111"/>
                  </w:rPr>
                  <w:t>ue</w:t>
                </w:r>
                <w:r>
                  <w:rPr>
                    <w:rFonts w:ascii="Calibri" w:eastAsia="Calibri" w:hAnsi="Calibri" w:cs="Calibri"/>
                    <w:spacing w:val="3"/>
                    <w:w w:val="111"/>
                  </w:rPr>
                  <w:t>s</w:t>
                </w:r>
                <w:r>
                  <w:rPr>
                    <w:rFonts w:ascii="Calibri" w:eastAsia="Calibri" w:hAnsi="Calibri" w:cs="Calibri"/>
                    <w:w w:val="111"/>
                  </w:rPr>
                  <w:t>t</w:t>
                </w:r>
                <w:r>
                  <w:rPr>
                    <w:rFonts w:ascii="Calibri" w:eastAsia="Calibri" w:hAnsi="Calibri" w:cs="Calibri"/>
                    <w:spacing w:val="2"/>
                    <w:w w:val="111"/>
                  </w:rPr>
                  <w:t xml:space="preserve"> </w:t>
                </w:r>
                <w:r>
                  <w:rPr>
                    <w:rFonts w:ascii="Calibri" w:eastAsia="Calibri" w:hAnsi="Calibri" w:cs="Calibri"/>
                    <w:spacing w:val="1"/>
                  </w:rPr>
                  <w:t>fo</w:t>
                </w:r>
                <w:r>
                  <w:rPr>
                    <w:rFonts w:ascii="Calibri" w:eastAsia="Calibri" w:hAnsi="Calibri" w:cs="Calibri"/>
                  </w:rPr>
                  <w:t>r</w:t>
                </w:r>
                <w:r>
                  <w:rPr>
                    <w:rFonts w:ascii="Calibri" w:eastAsia="Calibri" w:hAnsi="Calibri" w:cs="Calibri"/>
                    <w:spacing w:val="20"/>
                  </w:rPr>
                  <w:t xml:space="preserve"> </w:t>
                </w:r>
                <w:r>
                  <w:rPr>
                    <w:rFonts w:ascii="Calibri" w:eastAsia="Calibri" w:hAnsi="Calibri" w:cs="Calibri"/>
                    <w:spacing w:val="1"/>
                    <w:w w:val="103"/>
                  </w:rPr>
                  <w:t>I</w:t>
                </w:r>
                <w:r>
                  <w:rPr>
                    <w:rFonts w:ascii="Calibri" w:eastAsia="Calibri" w:hAnsi="Calibri" w:cs="Calibri"/>
                    <w:spacing w:val="-1"/>
                    <w:w w:val="105"/>
                  </w:rPr>
                  <w:t>n</w:t>
                </w:r>
                <w:r>
                  <w:rPr>
                    <w:rFonts w:ascii="Calibri" w:eastAsia="Calibri" w:hAnsi="Calibri" w:cs="Calibri"/>
                    <w:spacing w:val="1"/>
                    <w:w w:val="105"/>
                  </w:rPr>
                  <w:t>f</w:t>
                </w:r>
                <w:r>
                  <w:rPr>
                    <w:rFonts w:ascii="Calibri" w:eastAsia="Calibri" w:hAnsi="Calibri" w:cs="Calibri"/>
                    <w:spacing w:val="1"/>
                    <w:w w:val="115"/>
                  </w:rPr>
                  <w:t>o</w:t>
                </w:r>
                <w:r>
                  <w:rPr>
                    <w:rFonts w:ascii="Calibri" w:eastAsia="Calibri" w:hAnsi="Calibri" w:cs="Calibri"/>
                    <w:spacing w:val="-2"/>
                    <w:w w:val="102"/>
                  </w:rPr>
                  <w:t>r</w:t>
                </w:r>
                <w:r>
                  <w:rPr>
                    <w:rFonts w:ascii="Calibri" w:eastAsia="Calibri" w:hAnsi="Calibri" w:cs="Calibri"/>
                    <w:spacing w:val="-1"/>
                    <w:w w:val="110"/>
                  </w:rPr>
                  <w:t>m</w:t>
                </w:r>
                <w:r>
                  <w:rPr>
                    <w:rFonts w:ascii="Calibri" w:eastAsia="Calibri" w:hAnsi="Calibri" w:cs="Calibri"/>
                    <w:spacing w:val="2"/>
                    <w:w w:val="111"/>
                  </w:rPr>
                  <w:t>a</w:t>
                </w:r>
                <w:r>
                  <w:rPr>
                    <w:rFonts w:ascii="Calibri" w:eastAsia="Calibri" w:hAnsi="Calibri" w:cs="Calibri"/>
                    <w:spacing w:val="-1"/>
                    <w:w w:val="94"/>
                  </w:rPr>
                  <w:t>t</w:t>
                </w:r>
                <w:r>
                  <w:rPr>
                    <w:rFonts w:ascii="Calibri" w:eastAsia="Calibri" w:hAnsi="Calibri" w:cs="Calibri"/>
                    <w:spacing w:val="1"/>
                    <w:w w:val="108"/>
                  </w:rPr>
                  <w:t>i</w:t>
                </w:r>
                <w:r>
                  <w:rPr>
                    <w:rFonts w:ascii="Calibri" w:eastAsia="Calibri" w:hAnsi="Calibri" w:cs="Calibri"/>
                    <w:spacing w:val="1"/>
                    <w:w w:val="115"/>
                  </w:rPr>
                  <w:t>o</w:t>
                </w:r>
                <w:r>
                  <w:rPr>
                    <w:rFonts w:ascii="Calibri" w:eastAsia="Calibri" w:hAnsi="Calibri" w:cs="Calibri"/>
                    <w:w w:val="110"/>
                  </w:rPr>
                  <w:t>n</w:t>
                </w:r>
              </w:p>
              <w:p w14:paraId="7E81B65D" w14:textId="77777777" w:rsidR="0091796A" w:rsidRDefault="0094199A">
                <w:pPr>
                  <w:spacing w:line="240" w:lineRule="exact"/>
                  <w:ind w:left="20"/>
                  <w:rPr>
                    <w:rFonts w:ascii="Calibri" w:eastAsia="Calibri" w:hAnsi="Calibri" w:cs="Calibri"/>
                  </w:rPr>
                </w:pPr>
                <w:r>
                  <w:rPr>
                    <w:rFonts w:ascii="Calibri" w:eastAsia="Calibri" w:hAnsi="Calibri" w:cs="Calibri"/>
                    <w:w w:val="154"/>
                  </w:rPr>
                  <w:t>J</w:t>
                </w:r>
                <w:r>
                  <w:rPr>
                    <w:rFonts w:ascii="Calibri" w:eastAsia="Calibri" w:hAnsi="Calibri" w:cs="Calibri"/>
                    <w:spacing w:val="-1"/>
                    <w:w w:val="110"/>
                  </w:rPr>
                  <w:t>an</w:t>
                </w:r>
                <w:r>
                  <w:rPr>
                    <w:rFonts w:ascii="Calibri" w:eastAsia="Calibri" w:hAnsi="Calibri" w:cs="Calibri"/>
                    <w:spacing w:val="2"/>
                    <w:w w:val="110"/>
                  </w:rPr>
                  <w:t>u</w:t>
                </w:r>
                <w:r>
                  <w:rPr>
                    <w:rFonts w:ascii="Calibri" w:eastAsia="Calibri" w:hAnsi="Calibri" w:cs="Calibri"/>
                    <w:spacing w:val="-1"/>
                    <w:w w:val="107"/>
                  </w:rPr>
                  <w:t>a</w:t>
                </w:r>
                <w:r>
                  <w:rPr>
                    <w:rFonts w:ascii="Calibri" w:eastAsia="Calibri" w:hAnsi="Calibri" w:cs="Calibri"/>
                    <w:w w:val="107"/>
                  </w:rPr>
                  <w:t>ry</w:t>
                </w:r>
                <w:r>
                  <w:rPr>
                    <w:rFonts w:ascii="Calibri" w:eastAsia="Calibri" w:hAnsi="Calibri" w:cs="Calibri"/>
                    <w:spacing w:val="6"/>
                  </w:rPr>
                  <w:t xml:space="preserve"> </w:t>
                </w:r>
                <w:r>
                  <w:rPr>
                    <w:rFonts w:ascii="Calibri" w:eastAsia="Calibri" w:hAnsi="Calibri" w:cs="Calibri"/>
                    <w:w w:val="112"/>
                  </w:rPr>
                  <w:t>15</w:t>
                </w:r>
                <w:r>
                  <w:rPr>
                    <w:rFonts w:ascii="Calibri" w:eastAsia="Calibri" w:hAnsi="Calibri" w:cs="Calibri"/>
                    <w:spacing w:val="1"/>
                    <w:w w:val="112"/>
                  </w:rPr>
                  <w:t>,</w:t>
                </w:r>
                <w:r>
                  <w:rPr>
                    <w:rFonts w:ascii="Calibri" w:eastAsia="Calibri" w:hAnsi="Calibri" w:cs="Calibri"/>
                    <w:w w:val="114"/>
                  </w:rPr>
                  <w:t>2</w:t>
                </w:r>
                <w:r>
                  <w:rPr>
                    <w:rFonts w:ascii="Calibri" w:eastAsia="Calibri" w:hAnsi="Calibri" w:cs="Calibri"/>
                    <w:spacing w:val="2"/>
                    <w:w w:val="114"/>
                  </w:rPr>
                  <w:t>0</w:t>
                </w:r>
                <w:r>
                  <w:rPr>
                    <w:rFonts w:ascii="Calibri" w:eastAsia="Calibri" w:hAnsi="Calibri" w:cs="Calibri"/>
                    <w:w w:val="114"/>
                  </w:rPr>
                  <w:t>25</w:t>
                </w:r>
              </w:p>
              <w:p w14:paraId="7E81B65E" w14:textId="77777777" w:rsidR="0091796A" w:rsidRDefault="0094199A">
                <w:pPr>
                  <w:spacing w:line="240" w:lineRule="exact"/>
                  <w:ind w:left="20"/>
                  <w:rPr>
                    <w:rFonts w:ascii="Calibri" w:eastAsia="Calibri" w:hAnsi="Calibri" w:cs="Calibri"/>
                  </w:rPr>
                </w:pPr>
                <w:r>
                  <w:rPr>
                    <w:rFonts w:ascii="Calibri" w:eastAsia="Calibri" w:hAnsi="Calibri" w:cs="Calibri"/>
                    <w:w w:val="115"/>
                  </w:rPr>
                  <w:t>P</w:t>
                </w:r>
                <w:r>
                  <w:rPr>
                    <w:rFonts w:ascii="Calibri" w:eastAsia="Calibri" w:hAnsi="Calibri" w:cs="Calibri"/>
                    <w:spacing w:val="2"/>
                    <w:w w:val="115"/>
                  </w:rPr>
                  <w:t>a</w:t>
                </w:r>
                <w:r>
                  <w:rPr>
                    <w:rFonts w:ascii="Calibri" w:eastAsia="Calibri" w:hAnsi="Calibri" w:cs="Calibri"/>
                    <w:spacing w:val="-1"/>
                    <w:w w:val="115"/>
                  </w:rPr>
                  <w:t>g</w:t>
                </w:r>
                <w:r>
                  <w:rPr>
                    <w:rFonts w:ascii="Calibri" w:eastAsia="Calibri" w:hAnsi="Calibri" w:cs="Calibri"/>
                    <w:w w:val="115"/>
                  </w:rPr>
                  <w:t>e</w:t>
                </w:r>
                <w:r>
                  <w:rPr>
                    <w:rFonts w:ascii="Calibri" w:eastAsia="Calibri" w:hAnsi="Calibri" w:cs="Calibri"/>
                    <w:spacing w:val="5"/>
                    <w:w w:val="115"/>
                  </w:rPr>
                  <w:t xml:space="preserve"> </w:t>
                </w:r>
                <w:r>
                  <w:fldChar w:fldCharType="begin"/>
                </w:r>
                <w:r>
                  <w:rPr>
                    <w:rFonts w:ascii="Calibri" w:eastAsia="Calibri" w:hAnsi="Calibri" w:cs="Calibri"/>
                    <w:w w:val="115"/>
                  </w:rPr>
                  <w:instrText xml:space="preserve"> PAGE </w:instrText>
                </w:r>
                <w:r>
                  <w:fldChar w:fldCharType="separate"/>
                </w:r>
                <w:r>
                  <w:t>2</w:t>
                </w:r>
                <w:r>
                  <w:fldChar w:fldCharType="end"/>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92811" w14:textId="7CD4FA1A" w:rsidR="005E7C62" w:rsidRDefault="005E7C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753"/>
    <w:multiLevelType w:val="hybridMultilevel"/>
    <w:tmpl w:val="A866D5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19E183B"/>
    <w:multiLevelType w:val="hybridMultilevel"/>
    <w:tmpl w:val="7090D8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513105EB"/>
    <w:multiLevelType w:val="multilevel"/>
    <w:tmpl w:val="824E8FB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553C2ABD"/>
    <w:multiLevelType w:val="hybridMultilevel"/>
    <w:tmpl w:val="7CAC3A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55CD63B8"/>
    <w:multiLevelType w:val="hybridMultilevel"/>
    <w:tmpl w:val="3DC63F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478180144">
    <w:abstractNumId w:val="2"/>
  </w:num>
  <w:num w:numId="2" w16cid:durableId="569197975">
    <w:abstractNumId w:val="4"/>
  </w:num>
  <w:num w:numId="3" w16cid:durableId="2111076030">
    <w:abstractNumId w:val="1"/>
  </w:num>
  <w:num w:numId="4" w16cid:durableId="873150178">
    <w:abstractNumId w:val="3"/>
  </w:num>
  <w:num w:numId="5" w16cid:durableId="1862816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96A"/>
    <w:rsid w:val="00125A9A"/>
    <w:rsid w:val="0013039D"/>
    <w:rsid w:val="0035612D"/>
    <w:rsid w:val="00436DC8"/>
    <w:rsid w:val="004D31DC"/>
    <w:rsid w:val="00527540"/>
    <w:rsid w:val="005E7B10"/>
    <w:rsid w:val="005E7C62"/>
    <w:rsid w:val="00615E24"/>
    <w:rsid w:val="008169FE"/>
    <w:rsid w:val="00820921"/>
    <w:rsid w:val="00897B9F"/>
    <w:rsid w:val="0091796A"/>
    <w:rsid w:val="0094199A"/>
    <w:rsid w:val="00967352"/>
    <w:rsid w:val="00BB532F"/>
    <w:rsid w:val="00C033BB"/>
    <w:rsid w:val="00CE6669"/>
    <w:rsid w:val="00DA5DE6"/>
    <w:rsid w:val="00DF5DC5"/>
    <w:rsid w:val="00E47703"/>
    <w:rsid w:val="00F14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1B60D"/>
  <w15:docId w15:val="{D0F1112C-A2E4-487F-9A7E-62D63080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5E7C62"/>
    <w:pPr>
      <w:tabs>
        <w:tab w:val="center" w:pos="4680"/>
        <w:tab w:val="right" w:pos="9360"/>
      </w:tabs>
    </w:pPr>
  </w:style>
  <w:style w:type="character" w:customStyle="1" w:styleId="HeaderChar">
    <w:name w:val="Header Char"/>
    <w:basedOn w:val="DefaultParagraphFont"/>
    <w:link w:val="Header"/>
    <w:uiPriority w:val="99"/>
    <w:rsid w:val="005E7C62"/>
  </w:style>
  <w:style w:type="paragraph" w:styleId="ListParagraph">
    <w:name w:val="List Paragraph"/>
    <w:basedOn w:val="Normal"/>
    <w:uiPriority w:val="34"/>
    <w:qFormat/>
    <w:rsid w:val="00F14C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0906">
      <w:bodyDiv w:val="1"/>
      <w:marLeft w:val="0"/>
      <w:marRight w:val="0"/>
      <w:marTop w:val="0"/>
      <w:marBottom w:val="0"/>
      <w:divBdr>
        <w:top w:val="none" w:sz="0" w:space="0" w:color="auto"/>
        <w:left w:val="none" w:sz="0" w:space="0" w:color="auto"/>
        <w:bottom w:val="none" w:sz="0" w:space="0" w:color="auto"/>
        <w:right w:val="none" w:sz="0" w:space="0" w:color="auto"/>
      </w:divBdr>
    </w:div>
    <w:div w:id="285163906">
      <w:bodyDiv w:val="1"/>
      <w:marLeft w:val="0"/>
      <w:marRight w:val="0"/>
      <w:marTop w:val="0"/>
      <w:marBottom w:val="0"/>
      <w:divBdr>
        <w:top w:val="none" w:sz="0" w:space="0" w:color="auto"/>
        <w:left w:val="none" w:sz="0" w:space="0" w:color="auto"/>
        <w:bottom w:val="none" w:sz="0" w:space="0" w:color="auto"/>
        <w:right w:val="none" w:sz="0" w:space="0" w:color="auto"/>
      </w:divBdr>
    </w:div>
    <w:div w:id="366373247">
      <w:bodyDiv w:val="1"/>
      <w:marLeft w:val="0"/>
      <w:marRight w:val="0"/>
      <w:marTop w:val="0"/>
      <w:marBottom w:val="0"/>
      <w:divBdr>
        <w:top w:val="none" w:sz="0" w:space="0" w:color="auto"/>
        <w:left w:val="none" w:sz="0" w:space="0" w:color="auto"/>
        <w:bottom w:val="none" w:sz="0" w:space="0" w:color="auto"/>
        <w:right w:val="none" w:sz="0" w:space="0" w:color="auto"/>
      </w:divBdr>
    </w:div>
    <w:div w:id="441807187">
      <w:bodyDiv w:val="1"/>
      <w:marLeft w:val="0"/>
      <w:marRight w:val="0"/>
      <w:marTop w:val="0"/>
      <w:marBottom w:val="0"/>
      <w:divBdr>
        <w:top w:val="none" w:sz="0" w:space="0" w:color="auto"/>
        <w:left w:val="none" w:sz="0" w:space="0" w:color="auto"/>
        <w:bottom w:val="none" w:sz="0" w:space="0" w:color="auto"/>
        <w:right w:val="none" w:sz="0" w:space="0" w:color="auto"/>
      </w:divBdr>
    </w:div>
    <w:div w:id="449906375">
      <w:bodyDiv w:val="1"/>
      <w:marLeft w:val="0"/>
      <w:marRight w:val="0"/>
      <w:marTop w:val="0"/>
      <w:marBottom w:val="0"/>
      <w:divBdr>
        <w:top w:val="none" w:sz="0" w:space="0" w:color="auto"/>
        <w:left w:val="none" w:sz="0" w:space="0" w:color="auto"/>
        <w:bottom w:val="none" w:sz="0" w:space="0" w:color="auto"/>
        <w:right w:val="none" w:sz="0" w:space="0" w:color="auto"/>
      </w:divBdr>
    </w:div>
    <w:div w:id="615020493">
      <w:bodyDiv w:val="1"/>
      <w:marLeft w:val="0"/>
      <w:marRight w:val="0"/>
      <w:marTop w:val="0"/>
      <w:marBottom w:val="0"/>
      <w:divBdr>
        <w:top w:val="none" w:sz="0" w:space="0" w:color="auto"/>
        <w:left w:val="none" w:sz="0" w:space="0" w:color="auto"/>
        <w:bottom w:val="none" w:sz="0" w:space="0" w:color="auto"/>
        <w:right w:val="none" w:sz="0" w:space="0" w:color="auto"/>
      </w:divBdr>
    </w:div>
    <w:div w:id="669135028">
      <w:bodyDiv w:val="1"/>
      <w:marLeft w:val="0"/>
      <w:marRight w:val="0"/>
      <w:marTop w:val="0"/>
      <w:marBottom w:val="0"/>
      <w:divBdr>
        <w:top w:val="none" w:sz="0" w:space="0" w:color="auto"/>
        <w:left w:val="none" w:sz="0" w:space="0" w:color="auto"/>
        <w:bottom w:val="none" w:sz="0" w:space="0" w:color="auto"/>
        <w:right w:val="none" w:sz="0" w:space="0" w:color="auto"/>
      </w:divBdr>
    </w:div>
    <w:div w:id="707068295">
      <w:bodyDiv w:val="1"/>
      <w:marLeft w:val="0"/>
      <w:marRight w:val="0"/>
      <w:marTop w:val="0"/>
      <w:marBottom w:val="0"/>
      <w:divBdr>
        <w:top w:val="none" w:sz="0" w:space="0" w:color="auto"/>
        <w:left w:val="none" w:sz="0" w:space="0" w:color="auto"/>
        <w:bottom w:val="none" w:sz="0" w:space="0" w:color="auto"/>
        <w:right w:val="none" w:sz="0" w:space="0" w:color="auto"/>
      </w:divBdr>
    </w:div>
    <w:div w:id="725883536">
      <w:bodyDiv w:val="1"/>
      <w:marLeft w:val="0"/>
      <w:marRight w:val="0"/>
      <w:marTop w:val="0"/>
      <w:marBottom w:val="0"/>
      <w:divBdr>
        <w:top w:val="none" w:sz="0" w:space="0" w:color="auto"/>
        <w:left w:val="none" w:sz="0" w:space="0" w:color="auto"/>
        <w:bottom w:val="none" w:sz="0" w:space="0" w:color="auto"/>
        <w:right w:val="none" w:sz="0" w:space="0" w:color="auto"/>
      </w:divBdr>
    </w:div>
    <w:div w:id="830877169">
      <w:bodyDiv w:val="1"/>
      <w:marLeft w:val="0"/>
      <w:marRight w:val="0"/>
      <w:marTop w:val="0"/>
      <w:marBottom w:val="0"/>
      <w:divBdr>
        <w:top w:val="none" w:sz="0" w:space="0" w:color="auto"/>
        <w:left w:val="none" w:sz="0" w:space="0" w:color="auto"/>
        <w:bottom w:val="none" w:sz="0" w:space="0" w:color="auto"/>
        <w:right w:val="none" w:sz="0" w:space="0" w:color="auto"/>
      </w:divBdr>
    </w:div>
    <w:div w:id="897862012">
      <w:bodyDiv w:val="1"/>
      <w:marLeft w:val="0"/>
      <w:marRight w:val="0"/>
      <w:marTop w:val="0"/>
      <w:marBottom w:val="0"/>
      <w:divBdr>
        <w:top w:val="none" w:sz="0" w:space="0" w:color="auto"/>
        <w:left w:val="none" w:sz="0" w:space="0" w:color="auto"/>
        <w:bottom w:val="none" w:sz="0" w:space="0" w:color="auto"/>
        <w:right w:val="none" w:sz="0" w:space="0" w:color="auto"/>
      </w:divBdr>
    </w:div>
    <w:div w:id="1111322776">
      <w:bodyDiv w:val="1"/>
      <w:marLeft w:val="0"/>
      <w:marRight w:val="0"/>
      <w:marTop w:val="0"/>
      <w:marBottom w:val="0"/>
      <w:divBdr>
        <w:top w:val="none" w:sz="0" w:space="0" w:color="auto"/>
        <w:left w:val="none" w:sz="0" w:space="0" w:color="auto"/>
        <w:bottom w:val="none" w:sz="0" w:space="0" w:color="auto"/>
        <w:right w:val="none" w:sz="0" w:space="0" w:color="auto"/>
      </w:divBdr>
    </w:div>
    <w:div w:id="1282955533">
      <w:bodyDiv w:val="1"/>
      <w:marLeft w:val="0"/>
      <w:marRight w:val="0"/>
      <w:marTop w:val="0"/>
      <w:marBottom w:val="0"/>
      <w:divBdr>
        <w:top w:val="none" w:sz="0" w:space="0" w:color="auto"/>
        <w:left w:val="none" w:sz="0" w:space="0" w:color="auto"/>
        <w:bottom w:val="none" w:sz="0" w:space="0" w:color="auto"/>
        <w:right w:val="none" w:sz="0" w:space="0" w:color="auto"/>
      </w:divBdr>
    </w:div>
    <w:div w:id="1459421722">
      <w:bodyDiv w:val="1"/>
      <w:marLeft w:val="0"/>
      <w:marRight w:val="0"/>
      <w:marTop w:val="0"/>
      <w:marBottom w:val="0"/>
      <w:divBdr>
        <w:top w:val="none" w:sz="0" w:space="0" w:color="auto"/>
        <w:left w:val="none" w:sz="0" w:space="0" w:color="auto"/>
        <w:bottom w:val="none" w:sz="0" w:space="0" w:color="auto"/>
        <w:right w:val="none" w:sz="0" w:space="0" w:color="auto"/>
      </w:divBdr>
    </w:div>
    <w:div w:id="1504584924">
      <w:bodyDiv w:val="1"/>
      <w:marLeft w:val="0"/>
      <w:marRight w:val="0"/>
      <w:marTop w:val="0"/>
      <w:marBottom w:val="0"/>
      <w:divBdr>
        <w:top w:val="none" w:sz="0" w:space="0" w:color="auto"/>
        <w:left w:val="none" w:sz="0" w:space="0" w:color="auto"/>
        <w:bottom w:val="none" w:sz="0" w:space="0" w:color="auto"/>
        <w:right w:val="none" w:sz="0" w:space="0" w:color="auto"/>
      </w:divBdr>
    </w:div>
    <w:div w:id="1543712750">
      <w:bodyDiv w:val="1"/>
      <w:marLeft w:val="0"/>
      <w:marRight w:val="0"/>
      <w:marTop w:val="0"/>
      <w:marBottom w:val="0"/>
      <w:divBdr>
        <w:top w:val="none" w:sz="0" w:space="0" w:color="auto"/>
        <w:left w:val="none" w:sz="0" w:space="0" w:color="auto"/>
        <w:bottom w:val="none" w:sz="0" w:space="0" w:color="auto"/>
        <w:right w:val="none" w:sz="0" w:space="0" w:color="auto"/>
      </w:divBdr>
    </w:div>
    <w:div w:id="1567842360">
      <w:bodyDiv w:val="1"/>
      <w:marLeft w:val="0"/>
      <w:marRight w:val="0"/>
      <w:marTop w:val="0"/>
      <w:marBottom w:val="0"/>
      <w:divBdr>
        <w:top w:val="none" w:sz="0" w:space="0" w:color="auto"/>
        <w:left w:val="none" w:sz="0" w:space="0" w:color="auto"/>
        <w:bottom w:val="none" w:sz="0" w:space="0" w:color="auto"/>
        <w:right w:val="none" w:sz="0" w:space="0" w:color="auto"/>
      </w:divBdr>
    </w:div>
    <w:div w:id="1574119104">
      <w:bodyDiv w:val="1"/>
      <w:marLeft w:val="0"/>
      <w:marRight w:val="0"/>
      <w:marTop w:val="0"/>
      <w:marBottom w:val="0"/>
      <w:divBdr>
        <w:top w:val="none" w:sz="0" w:space="0" w:color="auto"/>
        <w:left w:val="none" w:sz="0" w:space="0" w:color="auto"/>
        <w:bottom w:val="none" w:sz="0" w:space="0" w:color="auto"/>
        <w:right w:val="none" w:sz="0" w:space="0" w:color="auto"/>
      </w:divBdr>
    </w:div>
    <w:div w:id="1623882061">
      <w:bodyDiv w:val="1"/>
      <w:marLeft w:val="0"/>
      <w:marRight w:val="0"/>
      <w:marTop w:val="0"/>
      <w:marBottom w:val="0"/>
      <w:divBdr>
        <w:top w:val="none" w:sz="0" w:space="0" w:color="auto"/>
        <w:left w:val="none" w:sz="0" w:space="0" w:color="auto"/>
        <w:bottom w:val="none" w:sz="0" w:space="0" w:color="auto"/>
        <w:right w:val="none" w:sz="0" w:space="0" w:color="auto"/>
      </w:divBdr>
    </w:div>
    <w:div w:id="1672028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2.arb.ca.gov/public-comments/public-comment-request-information-development-concept-used-truck-voucher-pilot" TargetMode="Externa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2.arb.ca.gov/sites/default/files/2022-08/2022_State_SIP_Strategy.pdf" TargetMode="Externa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pline@arb.ca.gov" TargetMode="External"/><Relationship Id="rId5" Type="http://schemas.openxmlformats.org/officeDocument/2006/relationships/footnotes" Target="footnotes.xml"/><Relationship Id="rId15" Type="http://schemas.openxmlformats.org/officeDocument/2006/relationships/hyperlink" Target="mailto:zevtruckstop@arb.ca.gov"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2.arb.ca.gov/public-comments/public-comment-request-information-development-concept-used-truck-voucher-pil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408</TotalTime>
  <Pages>5</Pages>
  <Words>1516</Words>
  <Characters>8647</Characters>
  <Application>Microsoft Office Word</Application>
  <DocSecurity>0</DocSecurity>
  <Lines>72</Lines>
  <Paragraphs>20</Paragraphs>
  <ScaleCrop>false</ScaleCrop>
  <Company>Penske Truck Leasing</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Albertson, Elizabeth (Penske)</cp:lastModifiedBy>
  <cp:revision>20</cp:revision>
  <cp:lastPrinted>2025-02-28T13:55:00Z</cp:lastPrinted>
  <dcterms:created xsi:type="dcterms:W3CDTF">2025-02-21T20:51:00Z</dcterms:created>
  <dcterms:modified xsi:type="dcterms:W3CDTF">2025-02-28T19:43:00Z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7ee76d4-8d80-4621-b067-0cb78668ff9a_Enabled">
    <vt:lpwstr>true</vt:lpwstr>
  </property>
  <property fmtid="{D5CDD505-2E9C-101B-9397-08002B2CF9AE}" pid="3" name="MSIP_Label_37ee76d4-8d80-4621-b067-0cb78668ff9a_SetDate">
    <vt:lpwstr>2025-02-21T20:56:54Z</vt:lpwstr>
  </property>
  <property fmtid="{D5CDD505-2E9C-101B-9397-08002B2CF9AE}" pid="4" name="MSIP_Label_37ee76d4-8d80-4621-b067-0cb78668ff9a_Method">
    <vt:lpwstr>Privileged</vt:lpwstr>
  </property>
  <property fmtid="{D5CDD505-2E9C-101B-9397-08002B2CF9AE}" pid="5" name="MSIP_Label_37ee76d4-8d80-4621-b067-0cb78668ff9a_Name">
    <vt:lpwstr>Penske Not Designated</vt:lpwstr>
  </property>
  <property fmtid="{D5CDD505-2E9C-101B-9397-08002B2CF9AE}" pid="6" name="MSIP_Label_37ee76d4-8d80-4621-b067-0cb78668ff9a_SiteId">
    <vt:lpwstr>63a58ffd-6b1b-4280-841c-512709a3f7c3</vt:lpwstr>
  </property>
  <property fmtid="{D5CDD505-2E9C-101B-9397-08002B2CF9AE}" pid="7" name="MSIP_Label_37ee76d4-8d80-4621-b067-0cb78668ff9a_ActionId">
    <vt:lpwstr>1d589eea-76bd-4711-9c1a-ce8e91db82f8</vt:lpwstr>
  </property>
  <property fmtid="{D5CDD505-2E9C-101B-9397-08002B2CF9AE}" pid="8" name="MSIP_Label_37ee76d4-8d80-4621-b067-0cb78668ff9a_ContentBits">
    <vt:lpwstr>0</vt:lpwstr>
  </property>
  <property fmtid="{D5CDD505-2E9C-101B-9397-08002B2CF9AE}" pid="9" name="MSIP_Label_37ee76d4-8d80-4621-b067-0cb78668ff9a_Tag">
    <vt:lpwstr>10, 0, 1, 1</vt:lpwstr>
  </property>
</Properties>
</file>